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A8AA94" w14:textId="4FBA4CAC" w:rsidR="00E20E70" w:rsidRPr="002E5E6A" w:rsidRDefault="00E20E70" w:rsidP="002E5E6A">
      <w:pPr>
        <w:rPr>
          <w:rFonts w:asciiTheme="minorHAnsi" w:hAnsiTheme="minorHAnsi" w:cstheme="minorHAnsi"/>
          <w:color w:val="000000"/>
          <w:sz w:val="22"/>
          <w:szCs w:val="22"/>
          <w:lang w:eastAsia="ar-SA"/>
        </w:rPr>
      </w:pPr>
    </w:p>
    <w:p w14:paraId="4EA8AA96" w14:textId="77777777" w:rsidR="00FD4C71" w:rsidRPr="007815A9" w:rsidRDefault="00672EDE" w:rsidP="007815A9">
      <w:pPr>
        <w:spacing w:after="160" w:line="256" w:lineRule="auto"/>
        <w:jc w:val="center"/>
        <w:rPr>
          <w:rFonts w:asciiTheme="minorHAnsi" w:hAnsiTheme="minorHAnsi" w:cstheme="minorHAnsi"/>
          <w:b/>
        </w:rPr>
      </w:pPr>
      <w:r w:rsidRPr="00B16C56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4EA8AB4D" wp14:editId="4EA8AB4E">
            <wp:extent cx="6105525" cy="619125"/>
            <wp:effectExtent l="0" t="0" r="9525" b="9525"/>
            <wp:docPr id="2" name="Εικόνα 1379534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3795349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8AA97" w14:textId="77777777" w:rsidR="00A725EB" w:rsidRPr="007815A9" w:rsidRDefault="00A725EB" w:rsidP="00A725EB">
      <w:pPr>
        <w:suppressAutoHyphens/>
        <w:spacing w:before="57" w:after="57"/>
        <w:jc w:val="center"/>
        <w:rPr>
          <w:rFonts w:ascii="Calibri" w:hAnsi="Calibri" w:cs="Calibri"/>
          <w:b/>
          <w:lang w:eastAsia="ar-SA"/>
        </w:rPr>
      </w:pPr>
      <w:r w:rsidRPr="007815A9">
        <w:rPr>
          <w:rFonts w:ascii="Calibri" w:hAnsi="Calibri" w:cs="Calibri"/>
          <w:b/>
          <w:lang w:eastAsia="ar-SA"/>
        </w:rPr>
        <w:t>ΕΝΤΥΠΟ ΟΙΚΟΝΟΜΙΚΗΣ ΠΡΟΣΦΟΡΑΣ</w:t>
      </w:r>
    </w:p>
    <w:p w14:paraId="4EA8AA98" w14:textId="77777777" w:rsidR="00FD4C71" w:rsidRPr="007815A9" w:rsidRDefault="00FD4C71" w:rsidP="00FD4C71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b/>
          <w:bCs/>
          <w:sz w:val="20"/>
          <w:szCs w:val="20"/>
        </w:rPr>
      </w:pPr>
    </w:p>
    <w:p w14:paraId="4EA8AA99" w14:textId="77777777" w:rsidR="00FD4C71" w:rsidRPr="00027850" w:rsidRDefault="00FD4C71" w:rsidP="00FD4C71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b/>
          <w:bCs/>
        </w:rPr>
      </w:pPr>
      <w:r w:rsidRPr="00027850">
        <w:rPr>
          <w:rFonts w:ascii="Calibri" w:hAnsi="Calibri" w:cs="Calibri"/>
          <w:b/>
          <w:bCs/>
        </w:rPr>
        <w:t xml:space="preserve">ΠΡΟΣ: ΔΗΜΟΤΙΚΗ ΕΠΙΧΕΙΡΗΣΗ </w:t>
      </w:r>
    </w:p>
    <w:p w14:paraId="4EA8AA9A" w14:textId="77777777" w:rsidR="00FD4C71" w:rsidRPr="00027850" w:rsidRDefault="00FD4C71" w:rsidP="00FD4C71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b/>
          <w:bCs/>
        </w:rPr>
      </w:pPr>
      <w:r w:rsidRPr="00027850">
        <w:rPr>
          <w:rFonts w:ascii="Calibri" w:hAnsi="Calibri" w:cs="Calibri"/>
          <w:b/>
          <w:bCs/>
        </w:rPr>
        <w:t xml:space="preserve">ΥΔΡΕΥΣΗΣ ΑΠΟΧΕΤΕΥΣΗΣ </w:t>
      </w:r>
    </w:p>
    <w:p w14:paraId="4EA8AA9B" w14:textId="77777777" w:rsidR="00FD4C71" w:rsidRPr="00027850" w:rsidRDefault="00FD4C71" w:rsidP="00E851E1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b/>
          <w:bCs/>
        </w:rPr>
      </w:pPr>
      <w:r w:rsidRPr="00027850">
        <w:rPr>
          <w:rFonts w:ascii="Calibri" w:hAnsi="Calibri" w:cs="Calibri"/>
          <w:b/>
          <w:bCs/>
        </w:rPr>
        <w:t>ΧΑΝΙΩΝ  (Δ.Ε.Υ.Α.Χ.)</w:t>
      </w:r>
    </w:p>
    <w:p w14:paraId="4EA8AA9C" w14:textId="77777777" w:rsidR="007E69B8" w:rsidRPr="00027850" w:rsidRDefault="00FD4C71" w:rsidP="00A725EB">
      <w:pPr>
        <w:suppressAutoHyphens/>
        <w:spacing w:before="57" w:after="57"/>
        <w:jc w:val="center"/>
        <w:rPr>
          <w:rFonts w:ascii="Calibri" w:hAnsi="Calibri" w:cs="Calibri"/>
          <w:b/>
          <w:bCs/>
        </w:rPr>
      </w:pPr>
      <w:r w:rsidRPr="00027850">
        <w:rPr>
          <w:rFonts w:ascii="Calibri" w:hAnsi="Calibri" w:cs="Calibri"/>
          <w:b/>
          <w:bCs/>
        </w:rPr>
        <w:t>ΤΙΤΛΟΣ ΣΥΜΒΑΣΗΣ</w:t>
      </w:r>
    </w:p>
    <w:p w14:paraId="4EA8AA9D" w14:textId="6BF70ED5" w:rsidR="00A26C5B" w:rsidRPr="009332C9" w:rsidRDefault="001C42B0" w:rsidP="009332C9">
      <w:pPr>
        <w:widowControl w:val="0"/>
        <w:jc w:val="center"/>
        <w:rPr>
          <w:rFonts w:ascii="Calibri" w:eastAsia="SimSun" w:hAnsi="Calibri" w:cs="Calibri"/>
          <w:b/>
          <w:bCs/>
          <w:color w:val="000000"/>
          <w:lang w:eastAsia="hi-IN" w:bidi="hi-IN"/>
        </w:rPr>
      </w:pPr>
      <w:r w:rsidRPr="00027850">
        <w:rPr>
          <w:rFonts w:ascii="Calibri" w:hAnsi="Calibri" w:cs="Calibri"/>
          <w:b/>
          <w:bCs/>
        </w:rPr>
        <w:t>«</w:t>
      </w:r>
      <w:r w:rsidR="00FC0C36" w:rsidRPr="00FC0C36">
        <w:rPr>
          <w:rFonts w:ascii="Calibri" w:hAnsi="Calibri" w:cs="Calibri"/>
          <w:b/>
          <w:bCs/>
        </w:rPr>
        <w:t>ΠΡΟΜΗΘΕΙΑ ΕΙΔΙΚΩΝ ΤΕΜΑΧΙΩΝ&amp;ΕΞΑΡΤΗΜΑΤΩΝ ΠΑΡΟΧΩΝ ΓΙΑ ΤΙΣ ΠΑΡΟΧΕΣ&amp;ΤΗΝ ΑΠΟΚΑΤΑΣΤΑΣΗ ΒΛΑΒΩΝ ΤΟΥ ΔΙΚΤΥΟΥ ΥΔΡΕΥΣΗΣ ΤΩΝ ΛΟΙΠΩΝ Δ.Ε.(ΠΛΗΝ Δ.Ε. ΧΑΝΙΩΝ)-ΤΜΗΜΑ 2</w:t>
      </w:r>
      <w:r w:rsidR="00FD4C71" w:rsidRPr="00027850">
        <w:rPr>
          <w:rFonts w:ascii="Calibri" w:hAnsi="Calibri" w:cs="Calibri"/>
          <w:b/>
          <w:bCs/>
        </w:rPr>
        <w:t>»</w:t>
      </w:r>
    </w:p>
    <w:p w14:paraId="4EA8AA9E" w14:textId="77777777" w:rsidR="00A725EB" w:rsidRPr="007815A9" w:rsidRDefault="00A725EB" w:rsidP="0099067A">
      <w:pPr>
        <w:suppressAutoHyphens/>
        <w:jc w:val="both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009"/>
      </w:tblGrid>
      <w:tr w:rsidR="00FD4C71" w:rsidRPr="007815A9" w14:paraId="4EA8AAA1" w14:textId="77777777" w:rsidTr="008838C8">
        <w:trPr>
          <w:trHeight w:val="214"/>
          <w:jc w:val="center"/>
        </w:trPr>
        <w:tc>
          <w:tcPr>
            <w:tcW w:w="2779" w:type="dxa"/>
            <w:shd w:val="clear" w:color="auto" w:fill="D9D9D9"/>
          </w:tcPr>
          <w:p w14:paraId="4EA8AA9F" w14:textId="77777777" w:rsidR="00FD4C71" w:rsidRPr="00027850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</w:rPr>
            </w:pPr>
            <w:r w:rsidRPr="00027850">
              <w:rPr>
                <w:rFonts w:ascii="Calibri" w:hAnsi="Calibri" w:cs="Calibri"/>
              </w:rPr>
              <w:t>ΕΤΑΙΡΙΚΗ ΕΠΩΝΥΜΙΑ</w:t>
            </w:r>
          </w:p>
        </w:tc>
        <w:tc>
          <w:tcPr>
            <w:tcW w:w="6009" w:type="dxa"/>
          </w:tcPr>
          <w:p w14:paraId="4EA8AAA0" w14:textId="77777777" w:rsidR="00FD4C71" w:rsidRPr="007815A9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D4C71" w:rsidRPr="007815A9" w14:paraId="4EA8AAA4" w14:textId="77777777" w:rsidTr="008838C8">
        <w:trPr>
          <w:trHeight w:val="214"/>
          <w:jc w:val="center"/>
        </w:trPr>
        <w:tc>
          <w:tcPr>
            <w:tcW w:w="2779" w:type="dxa"/>
            <w:shd w:val="clear" w:color="auto" w:fill="D9D9D9"/>
          </w:tcPr>
          <w:p w14:paraId="4EA8AAA2" w14:textId="77777777" w:rsidR="00FD4C71" w:rsidRPr="00027850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</w:rPr>
            </w:pPr>
            <w:r w:rsidRPr="00027850">
              <w:rPr>
                <w:rFonts w:ascii="Calibri" w:hAnsi="Calibri" w:cs="Calibri"/>
              </w:rPr>
              <w:t>ΝΟΜΙΜΟΣ ΕΚΠΡΟΣΩΠΟΣ</w:t>
            </w:r>
          </w:p>
        </w:tc>
        <w:tc>
          <w:tcPr>
            <w:tcW w:w="6009" w:type="dxa"/>
          </w:tcPr>
          <w:p w14:paraId="4EA8AAA3" w14:textId="77777777" w:rsidR="00FD4C71" w:rsidRPr="007815A9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D4C71" w:rsidRPr="007815A9" w14:paraId="4EA8AAA7" w14:textId="77777777" w:rsidTr="008838C8">
        <w:trPr>
          <w:trHeight w:val="207"/>
          <w:jc w:val="center"/>
        </w:trPr>
        <w:tc>
          <w:tcPr>
            <w:tcW w:w="2779" w:type="dxa"/>
            <w:shd w:val="clear" w:color="auto" w:fill="D9D9D9"/>
          </w:tcPr>
          <w:p w14:paraId="4EA8AAA5" w14:textId="77777777" w:rsidR="00FD4C71" w:rsidRPr="00027850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</w:rPr>
            </w:pPr>
            <w:r w:rsidRPr="00027850">
              <w:rPr>
                <w:rFonts w:ascii="Calibri" w:hAnsi="Calibri" w:cs="Calibri"/>
              </w:rPr>
              <w:t>ΔΙΕΥΘΥΝΣΗ</w:t>
            </w:r>
          </w:p>
        </w:tc>
        <w:tc>
          <w:tcPr>
            <w:tcW w:w="6009" w:type="dxa"/>
          </w:tcPr>
          <w:p w14:paraId="4EA8AAA6" w14:textId="77777777" w:rsidR="00FD4C71" w:rsidRPr="007815A9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D4C71" w:rsidRPr="007815A9" w14:paraId="4EA8AAAA" w14:textId="77777777" w:rsidTr="008838C8">
        <w:trPr>
          <w:trHeight w:val="214"/>
          <w:jc w:val="center"/>
        </w:trPr>
        <w:tc>
          <w:tcPr>
            <w:tcW w:w="2779" w:type="dxa"/>
            <w:shd w:val="clear" w:color="auto" w:fill="D9D9D9"/>
          </w:tcPr>
          <w:p w14:paraId="4EA8AAA8" w14:textId="77777777" w:rsidR="00FD4C71" w:rsidRPr="00027850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</w:rPr>
            </w:pPr>
            <w:r w:rsidRPr="00027850">
              <w:rPr>
                <w:rFonts w:ascii="Calibri" w:hAnsi="Calibri" w:cs="Calibri"/>
              </w:rPr>
              <w:t>Α.Φ.Μ. – Δ.Ο.Υ.</w:t>
            </w:r>
          </w:p>
        </w:tc>
        <w:tc>
          <w:tcPr>
            <w:tcW w:w="6009" w:type="dxa"/>
          </w:tcPr>
          <w:p w14:paraId="4EA8AAA9" w14:textId="77777777" w:rsidR="00FD4C71" w:rsidRPr="007815A9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D4C71" w:rsidRPr="007815A9" w14:paraId="4EA8AAAD" w14:textId="77777777" w:rsidTr="008838C8">
        <w:trPr>
          <w:trHeight w:val="214"/>
          <w:jc w:val="center"/>
        </w:trPr>
        <w:tc>
          <w:tcPr>
            <w:tcW w:w="2779" w:type="dxa"/>
            <w:shd w:val="clear" w:color="auto" w:fill="D9D9D9"/>
          </w:tcPr>
          <w:p w14:paraId="4EA8AAAB" w14:textId="77777777" w:rsidR="00FD4C71" w:rsidRPr="00027850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</w:rPr>
            </w:pPr>
            <w:r w:rsidRPr="00027850">
              <w:rPr>
                <w:rFonts w:ascii="Calibri" w:hAnsi="Calibri" w:cs="Calibri"/>
              </w:rPr>
              <w:t>ΤΗΛΕΦΩΝΟ/E</w:t>
            </w:r>
            <w:r w:rsidR="00E851E1">
              <w:rPr>
                <w:rFonts w:ascii="Calibri" w:hAnsi="Calibri" w:cs="Calibri"/>
              </w:rPr>
              <w:t>-</w:t>
            </w:r>
            <w:r w:rsidRPr="00027850">
              <w:rPr>
                <w:rFonts w:ascii="Calibri" w:hAnsi="Calibri" w:cs="Calibri"/>
              </w:rPr>
              <w:t>MAIL</w:t>
            </w:r>
          </w:p>
        </w:tc>
        <w:tc>
          <w:tcPr>
            <w:tcW w:w="6009" w:type="dxa"/>
          </w:tcPr>
          <w:p w14:paraId="4EA8AAAC" w14:textId="77777777" w:rsidR="00FD4C71" w:rsidRPr="007815A9" w:rsidRDefault="00FD4C71" w:rsidP="008838C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4EA8AAAE" w14:textId="77777777" w:rsidR="00FD4C71" w:rsidRPr="007815A9" w:rsidRDefault="00FD4C71" w:rsidP="00FD4C71">
      <w:pPr>
        <w:autoSpaceDE w:val="0"/>
        <w:autoSpaceDN w:val="0"/>
        <w:adjustRightInd w:val="0"/>
        <w:rPr>
          <w:rFonts w:ascii="Calibri" w:hAnsi="Calibri" w:cs="Calibri"/>
          <w:i/>
          <w:iCs/>
          <w:szCs w:val="22"/>
        </w:rPr>
      </w:pPr>
    </w:p>
    <w:p w14:paraId="4EA8AAAF" w14:textId="6D37706D" w:rsidR="00FD4C71" w:rsidRDefault="00FD4C71" w:rsidP="007815A9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Cs w:val="22"/>
        </w:rPr>
      </w:pPr>
      <w:r w:rsidRPr="007815A9">
        <w:rPr>
          <w:rFonts w:ascii="Calibri" w:hAnsi="Calibri" w:cs="Calibri"/>
          <w:i/>
          <w:iCs/>
          <w:szCs w:val="22"/>
        </w:rPr>
        <w:t>Έχοντας</w:t>
      </w:r>
      <w:r w:rsidR="005B2304">
        <w:rPr>
          <w:rFonts w:ascii="Calibri" w:hAnsi="Calibri" w:cs="Calibri"/>
          <w:i/>
          <w:iCs/>
          <w:szCs w:val="22"/>
        </w:rPr>
        <w:t xml:space="preserve"> λάβει γνώση για την εν λόγω προμήθεια </w:t>
      </w:r>
      <w:r w:rsidRPr="007815A9">
        <w:rPr>
          <w:rFonts w:ascii="Calibri" w:hAnsi="Calibri" w:cs="Calibri"/>
          <w:i/>
          <w:iCs/>
          <w:szCs w:val="22"/>
        </w:rPr>
        <w:t xml:space="preserve">και των λοιπών εγγράφων </w:t>
      </w:r>
      <w:r w:rsidR="005B2304">
        <w:rPr>
          <w:rFonts w:ascii="Calibri" w:hAnsi="Calibri" w:cs="Calibri"/>
          <w:i/>
          <w:iCs/>
          <w:szCs w:val="22"/>
        </w:rPr>
        <w:t>διαδικασίας</w:t>
      </w:r>
      <w:r w:rsidRPr="007815A9">
        <w:rPr>
          <w:rFonts w:ascii="Calibri" w:hAnsi="Calibri" w:cs="Calibri"/>
          <w:i/>
          <w:iCs/>
          <w:szCs w:val="22"/>
        </w:rPr>
        <w:t>,</w:t>
      </w:r>
      <w:r w:rsidR="003B0BB7">
        <w:rPr>
          <w:rFonts w:ascii="Calibri" w:hAnsi="Calibri" w:cs="Calibri"/>
          <w:i/>
          <w:iCs/>
          <w:szCs w:val="22"/>
        </w:rPr>
        <w:t xml:space="preserve"> </w:t>
      </w:r>
      <w:r w:rsidRPr="007815A9">
        <w:rPr>
          <w:rFonts w:ascii="Calibri" w:hAnsi="Calibri" w:cs="Calibri"/>
          <w:i/>
          <w:iCs/>
          <w:szCs w:val="22"/>
        </w:rPr>
        <w:t xml:space="preserve">υποβάλλουμε την παρούσα προσφορά και δηλώνουμε ότι αποδεχόμαστε πλήρως και χωρίς επιφύλαξη </w:t>
      </w:r>
      <w:r w:rsidR="00FE2875" w:rsidRPr="00FE2875">
        <w:rPr>
          <w:rFonts w:ascii="Calibri" w:hAnsi="Calibri" w:cs="Calibri"/>
          <w:i/>
          <w:iCs/>
          <w:szCs w:val="22"/>
        </w:rPr>
        <w:t>τους γενικούς και ειδικούς όρους και προϋποθέσεις που περιλαμβάνονται σε αυτά, καθώς και τις τεχνικές προδιαγραφές που απαιτούνται προς συμμετοχή</w:t>
      </w:r>
      <w:r w:rsidR="003B0BB7">
        <w:rPr>
          <w:rFonts w:ascii="Calibri" w:hAnsi="Calibri" w:cs="Calibri"/>
          <w:i/>
          <w:iCs/>
          <w:szCs w:val="22"/>
        </w:rPr>
        <w:t xml:space="preserve"> </w:t>
      </w:r>
      <w:r w:rsidRPr="007815A9">
        <w:rPr>
          <w:rFonts w:ascii="Calibri" w:hAnsi="Calibri" w:cs="Calibri"/>
          <w:i/>
          <w:iCs/>
          <w:szCs w:val="22"/>
        </w:rPr>
        <w:t xml:space="preserve">και αναλαμβάνουμε την εκτέλεση της προμήθειας </w:t>
      </w:r>
      <w:r w:rsidR="009332C9">
        <w:rPr>
          <w:rFonts w:ascii="Calibri" w:hAnsi="Calibri" w:cs="Calibri"/>
          <w:i/>
          <w:iCs/>
          <w:szCs w:val="22"/>
        </w:rPr>
        <w:t>ως εξ</w:t>
      </w:r>
      <w:r w:rsidR="002156F4">
        <w:rPr>
          <w:rFonts w:ascii="Calibri" w:hAnsi="Calibri" w:cs="Calibri"/>
          <w:i/>
          <w:iCs/>
          <w:szCs w:val="22"/>
        </w:rPr>
        <w:t>ή</w:t>
      </w:r>
      <w:r w:rsidR="009332C9">
        <w:rPr>
          <w:rFonts w:ascii="Calibri" w:hAnsi="Calibri" w:cs="Calibri"/>
          <w:i/>
          <w:iCs/>
          <w:szCs w:val="22"/>
        </w:rPr>
        <w:t>ς</w:t>
      </w:r>
      <w:r w:rsidRPr="007815A9">
        <w:rPr>
          <w:rFonts w:ascii="Calibri" w:hAnsi="Calibri" w:cs="Calibri"/>
          <w:i/>
          <w:iCs/>
          <w:szCs w:val="22"/>
        </w:rPr>
        <w:t>:</w:t>
      </w:r>
    </w:p>
    <w:p w14:paraId="4EA8AAB0" w14:textId="77777777" w:rsidR="009332C9" w:rsidRPr="009332C9" w:rsidRDefault="009332C9" w:rsidP="009332C9">
      <w:pPr>
        <w:suppressAutoHyphens/>
        <w:spacing w:before="57" w:after="57"/>
        <w:jc w:val="center"/>
        <w:rPr>
          <w:rFonts w:ascii="Calibri" w:hAnsi="Calibri" w:cs="Calibri"/>
          <w:b/>
          <w:bCs/>
          <w:lang w:eastAsia="ar-SA"/>
        </w:rPr>
      </w:pPr>
      <w:r w:rsidRPr="009332C9">
        <w:rPr>
          <w:rFonts w:ascii="Calibri" w:hAnsi="Calibri" w:cs="Calibri"/>
          <w:b/>
          <w:bCs/>
          <w:lang w:eastAsia="ar-SA"/>
        </w:rPr>
        <w:t>ΠΡΟΫΠΟΛΟΓΙΣΜΟΣ</w:t>
      </w:r>
    </w:p>
    <w:tbl>
      <w:tblPr>
        <w:tblStyle w:val="aff2"/>
        <w:tblW w:w="9634" w:type="dxa"/>
        <w:jc w:val="center"/>
        <w:tblLook w:val="04A0" w:firstRow="1" w:lastRow="0" w:firstColumn="1" w:lastColumn="0" w:noHBand="0" w:noVBand="1"/>
      </w:tblPr>
      <w:tblGrid>
        <w:gridCol w:w="602"/>
        <w:gridCol w:w="2668"/>
        <w:gridCol w:w="1068"/>
        <w:gridCol w:w="1289"/>
        <w:gridCol w:w="608"/>
        <w:gridCol w:w="1059"/>
        <w:gridCol w:w="1033"/>
        <w:gridCol w:w="1307"/>
      </w:tblGrid>
      <w:tr w:rsidR="00884828" w:rsidRPr="005317DF" w14:paraId="6024EAF0" w14:textId="77777777" w:rsidTr="009C6BA1">
        <w:trPr>
          <w:trHeight w:val="436"/>
          <w:jc w:val="center"/>
        </w:trPr>
        <w:tc>
          <w:tcPr>
            <w:tcW w:w="9634" w:type="dxa"/>
            <w:gridSpan w:val="8"/>
            <w:shd w:val="clear" w:color="auto" w:fill="DEEAF6" w:themeFill="accent5" w:themeFillTint="33"/>
            <w:vAlign w:val="center"/>
            <w:hideMark/>
          </w:tcPr>
          <w:p w14:paraId="58DB9CD7" w14:textId="3920584B" w:rsidR="00884828" w:rsidRPr="005445E1" w:rsidRDefault="00884828" w:rsidP="00525CEA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ar-SA"/>
              </w:rPr>
            </w:pPr>
            <w:r w:rsidRPr="005445E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ar-SA"/>
              </w:rPr>
              <w:t>ΕΙΔΙΚΑ ΤΕΜΑΧΙΑ, ΕΞΑΡΤΗΜΑΤΑ &amp; ΣΩΛΗΝΕΣ ΠΑΡΟΧΩΝ ΔΙΚΤΥΟΥ ΥΔΡΕΥΣΗΣ</w:t>
            </w:r>
          </w:p>
        </w:tc>
      </w:tr>
      <w:tr w:rsidR="00884828" w:rsidRPr="00B06066" w14:paraId="34708E64" w14:textId="77777777" w:rsidTr="009C6BA1">
        <w:trPr>
          <w:trHeight w:val="930"/>
          <w:jc w:val="center"/>
        </w:trPr>
        <w:tc>
          <w:tcPr>
            <w:tcW w:w="602" w:type="dxa"/>
            <w:shd w:val="clear" w:color="auto" w:fill="DEEAF6" w:themeFill="accent5" w:themeFillTint="33"/>
            <w:vAlign w:val="center"/>
            <w:hideMark/>
          </w:tcPr>
          <w:p w14:paraId="0355E8FC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Α/Α</w:t>
            </w:r>
          </w:p>
        </w:tc>
        <w:tc>
          <w:tcPr>
            <w:tcW w:w="2668" w:type="dxa"/>
            <w:shd w:val="clear" w:color="auto" w:fill="DEEAF6" w:themeFill="accent5" w:themeFillTint="33"/>
            <w:vAlign w:val="center"/>
            <w:hideMark/>
          </w:tcPr>
          <w:p w14:paraId="11D7BF53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ΠΕΡΙΓΡΑΦΗ ΥΛΙΚΟΥ</w:t>
            </w:r>
          </w:p>
        </w:tc>
        <w:tc>
          <w:tcPr>
            <w:tcW w:w="1068" w:type="dxa"/>
            <w:shd w:val="clear" w:color="auto" w:fill="DEEAF6" w:themeFill="accent5" w:themeFillTint="33"/>
            <w:vAlign w:val="center"/>
            <w:hideMark/>
          </w:tcPr>
          <w:p w14:paraId="1CD39A56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ΚΩΔΙΚΟΣ ΕΙΔΟΥΣ</w:t>
            </w:r>
          </w:p>
        </w:tc>
        <w:tc>
          <w:tcPr>
            <w:tcW w:w="1289" w:type="dxa"/>
            <w:shd w:val="clear" w:color="auto" w:fill="DEEAF6" w:themeFill="accent5" w:themeFillTint="33"/>
            <w:vAlign w:val="center"/>
            <w:hideMark/>
          </w:tcPr>
          <w:p w14:paraId="7CD49E25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CPV</w:t>
            </w:r>
          </w:p>
        </w:tc>
        <w:tc>
          <w:tcPr>
            <w:tcW w:w="608" w:type="dxa"/>
            <w:shd w:val="clear" w:color="auto" w:fill="DEEAF6" w:themeFill="accent5" w:themeFillTint="33"/>
            <w:vAlign w:val="center"/>
            <w:hideMark/>
          </w:tcPr>
          <w:p w14:paraId="03C3E788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Μ/Μ</w:t>
            </w:r>
          </w:p>
        </w:tc>
        <w:tc>
          <w:tcPr>
            <w:tcW w:w="1059" w:type="dxa"/>
            <w:shd w:val="clear" w:color="auto" w:fill="DEEAF6" w:themeFill="accent5" w:themeFillTint="33"/>
            <w:vAlign w:val="center"/>
            <w:hideMark/>
          </w:tcPr>
          <w:p w14:paraId="0D960A13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ΠΟΣΟΤΗΤΑ τμήμα 2</w:t>
            </w:r>
          </w:p>
        </w:tc>
        <w:tc>
          <w:tcPr>
            <w:tcW w:w="1033" w:type="dxa"/>
            <w:shd w:val="clear" w:color="auto" w:fill="DEEAF6" w:themeFill="accent5" w:themeFillTint="33"/>
            <w:vAlign w:val="center"/>
            <w:hideMark/>
          </w:tcPr>
          <w:p w14:paraId="500D412F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ΤΙΜΗ ΜΟΝΑΔΟΣ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 xml:space="preserve"> σε (€)</w:t>
            </w:r>
          </w:p>
        </w:tc>
        <w:tc>
          <w:tcPr>
            <w:tcW w:w="1307" w:type="dxa"/>
            <w:shd w:val="clear" w:color="auto" w:fill="DEEAF6" w:themeFill="accent5" w:themeFillTint="33"/>
            <w:vAlign w:val="center"/>
            <w:hideMark/>
          </w:tcPr>
          <w:p w14:paraId="278A9073" w14:textId="77777777" w:rsidR="00884828" w:rsidRPr="00B06066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 xml:space="preserve">ΜΕΡΙΚΗ      ΔΑΠΑΝΗ 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σε (€)</w:t>
            </w:r>
          </w:p>
        </w:tc>
      </w:tr>
      <w:tr w:rsidR="00884828" w:rsidRPr="00B06066" w14:paraId="3B7ABE50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D135C81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4AD0BA52" w14:textId="77777777" w:rsidR="00884828" w:rsidRPr="004E69C2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4E69C2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1. ΒΑΛΒΙΔΕΣ ΑΝΤΕΠΙΣΤΡΟΦΗΣ</w:t>
            </w:r>
          </w:p>
        </w:tc>
        <w:tc>
          <w:tcPr>
            <w:tcW w:w="1068" w:type="dxa"/>
            <w:noWrap/>
            <w:hideMark/>
          </w:tcPr>
          <w:p w14:paraId="4488C67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hideMark/>
          </w:tcPr>
          <w:p w14:paraId="4E33761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hideMark/>
          </w:tcPr>
          <w:p w14:paraId="274516AF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hideMark/>
          </w:tcPr>
          <w:p w14:paraId="20840D5F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0501A82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2B9D250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B06066" w14:paraId="61A7DB64" w14:textId="77777777" w:rsidTr="00E81629">
        <w:trPr>
          <w:trHeight w:val="360"/>
          <w:jc w:val="center"/>
        </w:trPr>
        <w:tc>
          <w:tcPr>
            <w:tcW w:w="602" w:type="dxa"/>
            <w:noWrap/>
            <w:vAlign w:val="center"/>
            <w:hideMark/>
          </w:tcPr>
          <w:p w14:paraId="6EE3CF3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668" w:type="dxa"/>
            <w:hideMark/>
          </w:tcPr>
          <w:p w14:paraId="34905342" w14:textId="77777777" w:rsidR="00884828" w:rsidRPr="009F2BFF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F2BFF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Βαλβίδα αντεπιστροφής 1/2"</w:t>
            </w:r>
          </w:p>
        </w:tc>
        <w:tc>
          <w:tcPr>
            <w:tcW w:w="1068" w:type="dxa"/>
            <w:noWrap/>
            <w:vAlign w:val="center"/>
            <w:hideMark/>
          </w:tcPr>
          <w:p w14:paraId="1FD6D75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11-01-001</w:t>
            </w:r>
          </w:p>
        </w:tc>
        <w:tc>
          <w:tcPr>
            <w:tcW w:w="1289" w:type="dxa"/>
            <w:noWrap/>
            <w:vAlign w:val="center"/>
            <w:hideMark/>
          </w:tcPr>
          <w:p w14:paraId="100F8EE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FE90DA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ABD972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065DC5E9" w14:textId="0D14784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67E3B55" w14:textId="6556CEA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32D1CA5" w14:textId="77777777" w:rsidTr="00E81629">
        <w:trPr>
          <w:trHeight w:val="405"/>
          <w:jc w:val="center"/>
        </w:trPr>
        <w:tc>
          <w:tcPr>
            <w:tcW w:w="602" w:type="dxa"/>
            <w:noWrap/>
            <w:vAlign w:val="center"/>
            <w:hideMark/>
          </w:tcPr>
          <w:p w14:paraId="7F98704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668" w:type="dxa"/>
            <w:hideMark/>
          </w:tcPr>
          <w:p w14:paraId="16176128" w14:textId="77777777" w:rsidR="00884828" w:rsidRPr="009F2BFF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F2BFF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Βαλβίδα αντεπιστροφής 1"</w:t>
            </w:r>
          </w:p>
        </w:tc>
        <w:tc>
          <w:tcPr>
            <w:tcW w:w="1068" w:type="dxa"/>
            <w:noWrap/>
            <w:vAlign w:val="center"/>
            <w:hideMark/>
          </w:tcPr>
          <w:p w14:paraId="19F6F29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11-01-003</w:t>
            </w:r>
          </w:p>
        </w:tc>
        <w:tc>
          <w:tcPr>
            <w:tcW w:w="1289" w:type="dxa"/>
            <w:noWrap/>
            <w:vAlign w:val="center"/>
            <w:hideMark/>
          </w:tcPr>
          <w:p w14:paraId="31C5EB3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0DC8A3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7AE805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7C7F9F0A" w14:textId="4E4393F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7053D71" w14:textId="11916C9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BEDB2E1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D5D181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577256D7" w14:textId="77777777" w:rsidR="00884828" w:rsidRPr="004E69C2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u w:val="single"/>
                <w:lang w:eastAsia="ar-SA"/>
              </w:rPr>
            </w:pPr>
            <w:r w:rsidRPr="004E69C2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u w:val="single"/>
                <w:lang w:eastAsia="ar-SA"/>
              </w:rPr>
              <w:t>2. ΣΦΑΙΡΙΚΟΙ ΚΡΟΥΝΟΙ</w:t>
            </w:r>
          </w:p>
        </w:tc>
        <w:tc>
          <w:tcPr>
            <w:tcW w:w="1068" w:type="dxa"/>
            <w:noWrap/>
            <w:vAlign w:val="center"/>
            <w:hideMark/>
          </w:tcPr>
          <w:p w14:paraId="587A553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6822FF8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21B1F03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4259C98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0994D51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2DBFFB7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B06066" w14:paraId="1B60EE94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08F4117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668" w:type="dxa"/>
            <w:hideMark/>
          </w:tcPr>
          <w:p w14:paraId="164EF71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1/2"  σπείρωμα θηλυκό- θηλυκό (DN15), Μοχλός  αλουμινίου</w:t>
            </w:r>
          </w:p>
        </w:tc>
        <w:tc>
          <w:tcPr>
            <w:tcW w:w="1068" w:type="dxa"/>
            <w:noWrap/>
            <w:vAlign w:val="center"/>
            <w:hideMark/>
          </w:tcPr>
          <w:p w14:paraId="6E6B218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11-02-001</w:t>
            </w:r>
          </w:p>
        </w:tc>
        <w:tc>
          <w:tcPr>
            <w:tcW w:w="1289" w:type="dxa"/>
            <w:noWrap/>
            <w:vAlign w:val="center"/>
            <w:hideMark/>
          </w:tcPr>
          <w:p w14:paraId="1EF1F38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318B14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556AB5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1.650</w:t>
            </w:r>
          </w:p>
        </w:tc>
        <w:tc>
          <w:tcPr>
            <w:tcW w:w="1033" w:type="dxa"/>
            <w:noWrap/>
            <w:hideMark/>
          </w:tcPr>
          <w:p w14:paraId="08F816AE" w14:textId="10B25F2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08ABE2B" w14:textId="0094908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CD36093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70AD516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668" w:type="dxa"/>
            <w:hideMark/>
          </w:tcPr>
          <w:p w14:paraId="4418814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1/2"  σπείρωμα θηλυκό- αρσενικό (DN15), Μοχλός αλουμινίου. (Μέσα έξω βόλτα, M.E.B.)</w:t>
            </w:r>
          </w:p>
        </w:tc>
        <w:tc>
          <w:tcPr>
            <w:tcW w:w="1068" w:type="dxa"/>
            <w:noWrap/>
            <w:vAlign w:val="center"/>
            <w:hideMark/>
          </w:tcPr>
          <w:p w14:paraId="7B248F1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11-02-002</w:t>
            </w:r>
          </w:p>
        </w:tc>
        <w:tc>
          <w:tcPr>
            <w:tcW w:w="1289" w:type="dxa"/>
            <w:noWrap/>
            <w:vAlign w:val="center"/>
            <w:hideMark/>
          </w:tcPr>
          <w:p w14:paraId="4491EFF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DB0DBA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4E89E7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033" w:type="dxa"/>
            <w:noWrap/>
            <w:hideMark/>
          </w:tcPr>
          <w:p w14:paraId="1B133509" w14:textId="5ED881D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AE667F8" w14:textId="5E78E43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E305B54" w14:textId="77777777" w:rsidTr="00E81629">
        <w:trPr>
          <w:trHeight w:val="330"/>
          <w:jc w:val="center"/>
        </w:trPr>
        <w:tc>
          <w:tcPr>
            <w:tcW w:w="602" w:type="dxa"/>
            <w:noWrap/>
            <w:vAlign w:val="center"/>
            <w:hideMark/>
          </w:tcPr>
          <w:p w14:paraId="442C9F4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668" w:type="dxa"/>
            <w:hideMark/>
          </w:tcPr>
          <w:p w14:paraId="7EE813C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με ρακόρ 1/2"</w:t>
            </w:r>
          </w:p>
        </w:tc>
        <w:tc>
          <w:tcPr>
            <w:tcW w:w="1068" w:type="dxa"/>
            <w:noWrap/>
            <w:vAlign w:val="center"/>
            <w:hideMark/>
          </w:tcPr>
          <w:p w14:paraId="284BAC1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11-02-003</w:t>
            </w:r>
          </w:p>
        </w:tc>
        <w:tc>
          <w:tcPr>
            <w:tcW w:w="1289" w:type="dxa"/>
            <w:noWrap/>
            <w:vAlign w:val="center"/>
            <w:hideMark/>
          </w:tcPr>
          <w:p w14:paraId="7A1585F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6C0EA2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1E3FEE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32B80113" w14:textId="32F9718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80DFF1B" w14:textId="2684A41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DB40DAF" w14:textId="77777777" w:rsidTr="00E81629">
        <w:trPr>
          <w:trHeight w:val="300"/>
          <w:jc w:val="center"/>
        </w:trPr>
        <w:tc>
          <w:tcPr>
            <w:tcW w:w="602" w:type="dxa"/>
            <w:noWrap/>
            <w:vAlign w:val="center"/>
            <w:hideMark/>
          </w:tcPr>
          <w:p w14:paraId="102C6D4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668" w:type="dxa"/>
            <w:hideMark/>
          </w:tcPr>
          <w:p w14:paraId="1369D6E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3/4"  σπείρωμα θηλυκό-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5E660AA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11-02-004</w:t>
            </w:r>
          </w:p>
        </w:tc>
        <w:tc>
          <w:tcPr>
            <w:tcW w:w="1289" w:type="dxa"/>
            <w:noWrap/>
            <w:vAlign w:val="center"/>
            <w:hideMark/>
          </w:tcPr>
          <w:p w14:paraId="0BB44F8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F5B251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6A9B3C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450</w:t>
            </w:r>
          </w:p>
        </w:tc>
        <w:tc>
          <w:tcPr>
            <w:tcW w:w="1033" w:type="dxa"/>
            <w:noWrap/>
            <w:hideMark/>
          </w:tcPr>
          <w:p w14:paraId="376382E9" w14:textId="499765E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FA1EA66" w14:textId="502D82E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0D04E25" w14:textId="77777777" w:rsidTr="00E81629">
        <w:trPr>
          <w:trHeight w:val="345"/>
          <w:jc w:val="center"/>
        </w:trPr>
        <w:tc>
          <w:tcPr>
            <w:tcW w:w="602" w:type="dxa"/>
            <w:noWrap/>
            <w:vAlign w:val="center"/>
            <w:hideMark/>
          </w:tcPr>
          <w:p w14:paraId="7F7DDD6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7</w:t>
            </w:r>
          </w:p>
        </w:tc>
        <w:tc>
          <w:tcPr>
            <w:tcW w:w="2668" w:type="dxa"/>
            <w:hideMark/>
          </w:tcPr>
          <w:p w14:paraId="1AA45E5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3/4" σπείρωμα θηλυκό- αρσενικό μέσα έξω βόλτα, M.E.B.</w:t>
            </w:r>
          </w:p>
        </w:tc>
        <w:tc>
          <w:tcPr>
            <w:tcW w:w="1068" w:type="dxa"/>
            <w:noWrap/>
            <w:vAlign w:val="center"/>
            <w:hideMark/>
          </w:tcPr>
          <w:p w14:paraId="2EC4DF7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11-02-005</w:t>
            </w:r>
          </w:p>
        </w:tc>
        <w:tc>
          <w:tcPr>
            <w:tcW w:w="1289" w:type="dxa"/>
            <w:noWrap/>
            <w:vAlign w:val="center"/>
            <w:hideMark/>
          </w:tcPr>
          <w:p w14:paraId="51BCBAB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054791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3B73DE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033" w:type="dxa"/>
            <w:noWrap/>
            <w:hideMark/>
          </w:tcPr>
          <w:p w14:paraId="37CF989F" w14:textId="379C645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21ED857" w14:textId="3D29A5A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478CBD1" w14:textId="77777777" w:rsidTr="00E81629">
        <w:trPr>
          <w:trHeight w:val="285"/>
          <w:jc w:val="center"/>
        </w:trPr>
        <w:tc>
          <w:tcPr>
            <w:tcW w:w="602" w:type="dxa"/>
            <w:noWrap/>
            <w:vAlign w:val="center"/>
            <w:hideMark/>
          </w:tcPr>
          <w:p w14:paraId="225293B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668" w:type="dxa"/>
            <w:hideMark/>
          </w:tcPr>
          <w:p w14:paraId="54F9CF1C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3/4"  με ρακόρ</w:t>
            </w:r>
          </w:p>
        </w:tc>
        <w:tc>
          <w:tcPr>
            <w:tcW w:w="1068" w:type="dxa"/>
            <w:noWrap/>
            <w:vAlign w:val="center"/>
            <w:hideMark/>
          </w:tcPr>
          <w:p w14:paraId="0E8B5A2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11-02-006</w:t>
            </w:r>
          </w:p>
        </w:tc>
        <w:tc>
          <w:tcPr>
            <w:tcW w:w="1289" w:type="dxa"/>
            <w:noWrap/>
            <w:vAlign w:val="center"/>
            <w:hideMark/>
          </w:tcPr>
          <w:p w14:paraId="130DB8F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07CF9A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582381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240</w:t>
            </w:r>
          </w:p>
        </w:tc>
        <w:tc>
          <w:tcPr>
            <w:tcW w:w="1033" w:type="dxa"/>
            <w:noWrap/>
            <w:hideMark/>
          </w:tcPr>
          <w:p w14:paraId="0FAD80BA" w14:textId="6011995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E301AEB" w14:textId="48A3561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67EBA72" w14:textId="77777777" w:rsidTr="00E81629">
        <w:trPr>
          <w:trHeight w:val="315"/>
          <w:jc w:val="center"/>
        </w:trPr>
        <w:tc>
          <w:tcPr>
            <w:tcW w:w="602" w:type="dxa"/>
            <w:noWrap/>
            <w:vAlign w:val="center"/>
            <w:hideMark/>
          </w:tcPr>
          <w:p w14:paraId="492FE02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668" w:type="dxa"/>
            <w:hideMark/>
          </w:tcPr>
          <w:p w14:paraId="4CB6053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  1’’ θηλυκό - θηλυκό, (DN25),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</w:t>
            </w: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Μοχλός  αλουμινίου </w:t>
            </w:r>
          </w:p>
        </w:tc>
        <w:tc>
          <w:tcPr>
            <w:tcW w:w="1068" w:type="dxa"/>
            <w:noWrap/>
            <w:vAlign w:val="center"/>
            <w:hideMark/>
          </w:tcPr>
          <w:p w14:paraId="7DF3D84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11-02-007</w:t>
            </w:r>
          </w:p>
        </w:tc>
        <w:tc>
          <w:tcPr>
            <w:tcW w:w="1289" w:type="dxa"/>
            <w:noWrap/>
            <w:vAlign w:val="center"/>
            <w:hideMark/>
          </w:tcPr>
          <w:p w14:paraId="0EBD74A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5305E7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BA4DF7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7F1E733B" w14:textId="1E3527A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E37A0E2" w14:textId="05B33FC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05A1CE4" w14:textId="77777777" w:rsidTr="00E81629">
        <w:trPr>
          <w:trHeight w:val="390"/>
          <w:jc w:val="center"/>
        </w:trPr>
        <w:tc>
          <w:tcPr>
            <w:tcW w:w="602" w:type="dxa"/>
            <w:noWrap/>
            <w:vAlign w:val="center"/>
            <w:hideMark/>
          </w:tcPr>
          <w:p w14:paraId="06C37CC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2668" w:type="dxa"/>
            <w:hideMark/>
          </w:tcPr>
          <w:p w14:paraId="1495F40C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Σφαιρικός Κρουνός   1’’ θηλυκό - αρσενικό, (DN25) ,Μοχλός  αλουμινίου </w:t>
            </w:r>
          </w:p>
        </w:tc>
        <w:tc>
          <w:tcPr>
            <w:tcW w:w="1068" w:type="dxa"/>
            <w:noWrap/>
            <w:vAlign w:val="center"/>
            <w:hideMark/>
          </w:tcPr>
          <w:p w14:paraId="57C0347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11-02-008</w:t>
            </w:r>
          </w:p>
        </w:tc>
        <w:tc>
          <w:tcPr>
            <w:tcW w:w="1289" w:type="dxa"/>
            <w:noWrap/>
            <w:vAlign w:val="center"/>
            <w:hideMark/>
          </w:tcPr>
          <w:p w14:paraId="03A9BDB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1DF81A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67CABC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430</w:t>
            </w:r>
          </w:p>
        </w:tc>
        <w:tc>
          <w:tcPr>
            <w:tcW w:w="1033" w:type="dxa"/>
            <w:noWrap/>
            <w:hideMark/>
          </w:tcPr>
          <w:p w14:paraId="47D76E53" w14:textId="783E10B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EB04F5A" w14:textId="480512E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18F3329" w14:textId="77777777" w:rsidTr="00E81629">
        <w:trPr>
          <w:trHeight w:val="285"/>
          <w:jc w:val="center"/>
        </w:trPr>
        <w:tc>
          <w:tcPr>
            <w:tcW w:w="602" w:type="dxa"/>
            <w:noWrap/>
            <w:vAlign w:val="center"/>
            <w:hideMark/>
          </w:tcPr>
          <w:p w14:paraId="3C13252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2668" w:type="dxa"/>
            <w:hideMark/>
          </w:tcPr>
          <w:p w14:paraId="458435B6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Σφαιρικός Κρουνός 1" με ρακόρ</w:t>
            </w:r>
          </w:p>
        </w:tc>
        <w:tc>
          <w:tcPr>
            <w:tcW w:w="1068" w:type="dxa"/>
            <w:noWrap/>
            <w:vAlign w:val="center"/>
            <w:hideMark/>
          </w:tcPr>
          <w:p w14:paraId="7C0D4EF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11-02-009</w:t>
            </w:r>
          </w:p>
        </w:tc>
        <w:tc>
          <w:tcPr>
            <w:tcW w:w="1289" w:type="dxa"/>
            <w:noWrap/>
            <w:vAlign w:val="center"/>
            <w:hideMark/>
          </w:tcPr>
          <w:p w14:paraId="259B87B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AB248A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499177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128</w:t>
            </w:r>
          </w:p>
        </w:tc>
        <w:tc>
          <w:tcPr>
            <w:tcW w:w="1033" w:type="dxa"/>
            <w:noWrap/>
            <w:hideMark/>
          </w:tcPr>
          <w:p w14:paraId="0025F4F2" w14:textId="00145CC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B328AAE" w14:textId="5E64470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D6B3F0C" w14:textId="77777777" w:rsidTr="00E81629">
        <w:trPr>
          <w:trHeight w:val="300"/>
          <w:jc w:val="center"/>
        </w:trPr>
        <w:tc>
          <w:tcPr>
            <w:tcW w:w="602" w:type="dxa"/>
            <w:noWrap/>
            <w:vAlign w:val="center"/>
            <w:hideMark/>
          </w:tcPr>
          <w:p w14:paraId="3DAA6EA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2668" w:type="dxa"/>
            <w:hideMark/>
          </w:tcPr>
          <w:p w14:paraId="4E63F6C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Σφαιρικός Κρουνός 1 1/4"  με ρακόρ, μοχλός  αλουμινίου </w:t>
            </w:r>
          </w:p>
        </w:tc>
        <w:tc>
          <w:tcPr>
            <w:tcW w:w="1068" w:type="dxa"/>
            <w:noWrap/>
            <w:hideMark/>
          </w:tcPr>
          <w:p w14:paraId="6BFFF32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11-02-010</w:t>
            </w:r>
          </w:p>
        </w:tc>
        <w:tc>
          <w:tcPr>
            <w:tcW w:w="1289" w:type="dxa"/>
            <w:noWrap/>
            <w:hideMark/>
          </w:tcPr>
          <w:p w14:paraId="552039D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5057038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352F54D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73D7A808" w14:textId="28371FF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3561D83" w14:textId="56E305D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5C71B98" w14:textId="77777777" w:rsidTr="00E81629">
        <w:trPr>
          <w:trHeight w:val="300"/>
          <w:jc w:val="center"/>
        </w:trPr>
        <w:tc>
          <w:tcPr>
            <w:tcW w:w="602" w:type="dxa"/>
            <w:noWrap/>
            <w:vAlign w:val="center"/>
            <w:hideMark/>
          </w:tcPr>
          <w:p w14:paraId="265E830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2668" w:type="dxa"/>
            <w:hideMark/>
          </w:tcPr>
          <w:p w14:paraId="12D685C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Σφαιρικός Κρουνός 1 1/2" Μοχλός  αλουμινίου </w:t>
            </w:r>
          </w:p>
        </w:tc>
        <w:tc>
          <w:tcPr>
            <w:tcW w:w="1068" w:type="dxa"/>
            <w:noWrap/>
            <w:hideMark/>
          </w:tcPr>
          <w:p w14:paraId="4AD801E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11-02-012</w:t>
            </w:r>
          </w:p>
        </w:tc>
        <w:tc>
          <w:tcPr>
            <w:tcW w:w="1289" w:type="dxa"/>
            <w:noWrap/>
            <w:hideMark/>
          </w:tcPr>
          <w:p w14:paraId="5BCD10F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6510DA1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528AFEE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033" w:type="dxa"/>
            <w:noWrap/>
            <w:hideMark/>
          </w:tcPr>
          <w:p w14:paraId="39615190" w14:textId="65D24E5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582C7E5" w14:textId="2876212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BC1A1A4" w14:textId="77777777" w:rsidTr="00E81629">
        <w:trPr>
          <w:trHeight w:val="360"/>
          <w:jc w:val="center"/>
        </w:trPr>
        <w:tc>
          <w:tcPr>
            <w:tcW w:w="602" w:type="dxa"/>
            <w:noWrap/>
            <w:vAlign w:val="center"/>
            <w:hideMark/>
          </w:tcPr>
          <w:p w14:paraId="327A774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2668" w:type="dxa"/>
            <w:hideMark/>
          </w:tcPr>
          <w:p w14:paraId="1F3DB4B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Σφαιρικός Κρουνός 2" Μοχλός  αλουμινίου </w:t>
            </w:r>
          </w:p>
        </w:tc>
        <w:tc>
          <w:tcPr>
            <w:tcW w:w="1068" w:type="dxa"/>
            <w:noWrap/>
            <w:hideMark/>
          </w:tcPr>
          <w:p w14:paraId="1D4A512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11-02-014</w:t>
            </w:r>
          </w:p>
        </w:tc>
        <w:tc>
          <w:tcPr>
            <w:tcW w:w="1289" w:type="dxa"/>
            <w:noWrap/>
            <w:hideMark/>
          </w:tcPr>
          <w:p w14:paraId="4718375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0710975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228BCDE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1033" w:type="dxa"/>
            <w:noWrap/>
            <w:hideMark/>
          </w:tcPr>
          <w:p w14:paraId="68673889" w14:textId="5014B15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AF0D841" w14:textId="015EAF4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2525841" w14:textId="77777777" w:rsidTr="00E81629">
        <w:trPr>
          <w:trHeight w:val="315"/>
          <w:jc w:val="center"/>
        </w:trPr>
        <w:tc>
          <w:tcPr>
            <w:tcW w:w="602" w:type="dxa"/>
            <w:noWrap/>
            <w:vAlign w:val="center"/>
            <w:hideMark/>
          </w:tcPr>
          <w:p w14:paraId="3E62DE9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2668" w:type="dxa"/>
            <w:hideMark/>
          </w:tcPr>
          <w:p w14:paraId="7201B0F9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Σφαιρικός Κρουνός 2 1/2" </w:t>
            </w:r>
          </w:p>
        </w:tc>
        <w:tc>
          <w:tcPr>
            <w:tcW w:w="1068" w:type="dxa"/>
            <w:noWrap/>
            <w:hideMark/>
          </w:tcPr>
          <w:p w14:paraId="45EF3F2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11-02-015</w:t>
            </w:r>
          </w:p>
        </w:tc>
        <w:tc>
          <w:tcPr>
            <w:tcW w:w="1289" w:type="dxa"/>
            <w:noWrap/>
            <w:hideMark/>
          </w:tcPr>
          <w:p w14:paraId="0656E7B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4F04B09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01F8ACB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33" w:type="dxa"/>
            <w:noWrap/>
            <w:hideMark/>
          </w:tcPr>
          <w:p w14:paraId="3C07947E" w14:textId="44E3CD2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9D88AB5" w14:textId="7242A27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9220C5" w14:paraId="5F108127" w14:textId="77777777" w:rsidTr="00E81629">
        <w:trPr>
          <w:trHeight w:val="360"/>
          <w:jc w:val="center"/>
        </w:trPr>
        <w:tc>
          <w:tcPr>
            <w:tcW w:w="602" w:type="dxa"/>
            <w:noWrap/>
            <w:vAlign w:val="center"/>
            <w:hideMark/>
          </w:tcPr>
          <w:p w14:paraId="5E8118EB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19A5D820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3. ΟΡΕΙΧΑΛΚΙΝΑ ΒΙΔΩΤΑ ΕΞΑΡΤΗΜΑΤΑ  ΥΔΡΕΥΣΗΣ</w:t>
            </w:r>
          </w:p>
        </w:tc>
        <w:tc>
          <w:tcPr>
            <w:tcW w:w="1068" w:type="dxa"/>
            <w:noWrap/>
            <w:hideMark/>
          </w:tcPr>
          <w:p w14:paraId="0A60F48F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1289" w:type="dxa"/>
            <w:noWrap/>
            <w:hideMark/>
          </w:tcPr>
          <w:p w14:paraId="4492B684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608" w:type="dxa"/>
            <w:noWrap/>
            <w:hideMark/>
          </w:tcPr>
          <w:p w14:paraId="4B70B201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1059" w:type="dxa"/>
            <w:noWrap/>
            <w:hideMark/>
          </w:tcPr>
          <w:p w14:paraId="3D69B837" w14:textId="77777777" w:rsidR="00884828" w:rsidRPr="009220C5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1BCCE662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EAEED42" w14:textId="77777777" w:rsidR="00884828" w:rsidRPr="009220C5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  <w:r w:rsidRPr="009220C5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  <w:t> </w:t>
            </w:r>
          </w:p>
        </w:tc>
      </w:tr>
      <w:tr w:rsidR="00884828" w:rsidRPr="00B06066" w14:paraId="29F2BF8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73796A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2668" w:type="dxa"/>
            <w:noWrap/>
            <w:hideMark/>
          </w:tcPr>
          <w:p w14:paraId="4A9B443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Γωνιά 1/2"</w:t>
            </w:r>
          </w:p>
        </w:tc>
        <w:tc>
          <w:tcPr>
            <w:tcW w:w="1068" w:type="dxa"/>
            <w:noWrap/>
            <w:hideMark/>
          </w:tcPr>
          <w:p w14:paraId="4194804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11-03-003</w:t>
            </w:r>
          </w:p>
        </w:tc>
        <w:tc>
          <w:tcPr>
            <w:tcW w:w="1289" w:type="dxa"/>
            <w:noWrap/>
            <w:hideMark/>
          </w:tcPr>
          <w:p w14:paraId="790A8B5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248FACF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36EB7A6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210</w:t>
            </w:r>
          </w:p>
        </w:tc>
        <w:tc>
          <w:tcPr>
            <w:tcW w:w="1033" w:type="dxa"/>
            <w:noWrap/>
            <w:hideMark/>
          </w:tcPr>
          <w:p w14:paraId="02C30F12" w14:textId="01C53C4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025D69F" w14:textId="5D2CFC3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5DC625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0AA0A7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668" w:type="dxa"/>
            <w:hideMark/>
          </w:tcPr>
          <w:p w14:paraId="76612796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Γωνία 3/4"</w:t>
            </w:r>
          </w:p>
        </w:tc>
        <w:tc>
          <w:tcPr>
            <w:tcW w:w="1068" w:type="dxa"/>
            <w:noWrap/>
            <w:hideMark/>
          </w:tcPr>
          <w:p w14:paraId="08389EF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11-03-007</w:t>
            </w:r>
          </w:p>
        </w:tc>
        <w:tc>
          <w:tcPr>
            <w:tcW w:w="1289" w:type="dxa"/>
            <w:noWrap/>
            <w:hideMark/>
          </w:tcPr>
          <w:p w14:paraId="7F36BB0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71B2B55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6FE3BFB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1033" w:type="dxa"/>
            <w:noWrap/>
            <w:hideMark/>
          </w:tcPr>
          <w:p w14:paraId="0F3ECC17" w14:textId="06A6619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7284487" w14:textId="543700F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1063C5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2B4F3C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2668" w:type="dxa"/>
            <w:noWrap/>
            <w:hideMark/>
          </w:tcPr>
          <w:p w14:paraId="02F9DDA9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Γωνιά 1''</w:t>
            </w:r>
          </w:p>
        </w:tc>
        <w:tc>
          <w:tcPr>
            <w:tcW w:w="1068" w:type="dxa"/>
            <w:noWrap/>
            <w:hideMark/>
          </w:tcPr>
          <w:p w14:paraId="46B95C3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11-03-011</w:t>
            </w:r>
          </w:p>
        </w:tc>
        <w:tc>
          <w:tcPr>
            <w:tcW w:w="1289" w:type="dxa"/>
            <w:noWrap/>
            <w:hideMark/>
          </w:tcPr>
          <w:p w14:paraId="50143A5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330F3CE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6AA12CB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1033" w:type="dxa"/>
            <w:noWrap/>
            <w:hideMark/>
          </w:tcPr>
          <w:p w14:paraId="443D0913" w14:textId="37FB742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491F843" w14:textId="031B953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21DD2F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746939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2668" w:type="dxa"/>
            <w:hideMark/>
          </w:tcPr>
          <w:p w14:paraId="4999504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Γωνία 1/2 ''  Μ.Ε.Β. </w:t>
            </w:r>
          </w:p>
        </w:tc>
        <w:tc>
          <w:tcPr>
            <w:tcW w:w="1068" w:type="dxa"/>
            <w:noWrap/>
            <w:hideMark/>
          </w:tcPr>
          <w:p w14:paraId="19A9FC7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11-03-004</w:t>
            </w:r>
          </w:p>
        </w:tc>
        <w:tc>
          <w:tcPr>
            <w:tcW w:w="1289" w:type="dxa"/>
            <w:noWrap/>
            <w:hideMark/>
          </w:tcPr>
          <w:p w14:paraId="2946B24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18311F5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2F8CEBA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510</w:t>
            </w:r>
          </w:p>
        </w:tc>
        <w:tc>
          <w:tcPr>
            <w:tcW w:w="1033" w:type="dxa"/>
            <w:noWrap/>
            <w:hideMark/>
          </w:tcPr>
          <w:p w14:paraId="4C3960B3" w14:textId="44A36B1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03F969B" w14:textId="6637BB5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0C7A2C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D33264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2668" w:type="dxa"/>
            <w:hideMark/>
          </w:tcPr>
          <w:p w14:paraId="6E50FFE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Γωνία  3/4" Μ.Ε.Β.</w:t>
            </w:r>
          </w:p>
        </w:tc>
        <w:tc>
          <w:tcPr>
            <w:tcW w:w="1068" w:type="dxa"/>
            <w:noWrap/>
            <w:hideMark/>
          </w:tcPr>
          <w:p w14:paraId="3476605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11-03-008</w:t>
            </w:r>
          </w:p>
        </w:tc>
        <w:tc>
          <w:tcPr>
            <w:tcW w:w="1289" w:type="dxa"/>
            <w:noWrap/>
            <w:hideMark/>
          </w:tcPr>
          <w:p w14:paraId="3C5BBE0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26950D9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3F385DC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7071C2E0" w14:textId="4C4F98E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74DFEB0" w14:textId="1DDDEF7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30E76B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5BB9C8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2668" w:type="dxa"/>
            <w:hideMark/>
          </w:tcPr>
          <w:p w14:paraId="796FEB5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Γωνία 1'' Μ.Ε.Β. </w:t>
            </w:r>
          </w:p>
        </w:tc>
        <w:tc>
          <w:tcPr>
            <w:tcW w:w="1068" w:type="dxa"/>
            <w:noWrap/>
            <w:hideMark/>
          </w:tcPr>
          <w:p w14:paraId="55A4205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11-03-012</w:t>
            </w:r>
          </w:p>
        </w:tc>
        <w:tc>
          <w:tcPr>
            <w:tcW w:w="1289" w:type="dxa"/>
            <w:noWrap/>
            <w:hideMark/>
          </w:tcPr>
          <w:p w14:paraId="1479FBE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26C2AE2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159F0B9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1033" w:type="dxa"/>
            <w:noWrap/>
            <w:hideMark/>
          </w:tcPr>
          <w:p w14:paraId="118BA2E1" w14:textId="24AAEB4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4F4461D" w14:textId="7F709A5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3C627D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CEE501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2668" w:type="dxa"/>
            <w:hideMark/>
          </w:tcPr>
          <w:p w14:paraId="5D840A07" w14:textId="72907508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Γωνία 22Χ1/2" </w:t>
            </w:r>
            <w:r w:rsidR="00A04A7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θηλυκ</w:t>
            </w:r>
            <w:r w:rsidR="00331946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ό</w:t>
            </w:r>
          </w:p>
        </w:tc>
        <w:tc>
          <w:tcPr>
            <w:tcW w:w="1068" w:type="dxa"/>
            <w:noWrap/>
            <w:hideMark/>
          </w:tcPr>
          <w:p w14:paraId="2D818FE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11-03-035</w:t>
            </w:r>
          </w:p>
        </w:tc>
        <w:tc>
          <w:tcPr>
            <w:tcW w:w="1289" w:type="dxa"/>
            <w:noWrap/>
            <w:hideMark/>
          </w:tcPr>
          <w:p w14:paraId="5E795C5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70D858E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36D6C9C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hideMark/>
          </w:tcPr>
          <w:p w14:paraId="6908359A" w14:textId="41CF97C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AFD525F" w14:textId="03DAE42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5B4969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3F2DDB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2668" w:type="dxa"/>
            <w:hideMark/>
          </w:tcPr>
          <w:p w14:paraId="373065F6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Γωνία 18Χ1/2"Χ2,5 ΘΗΛΥΚΗ</w:t>
            </w:r>
          </w:p>
        </w:tc>
        <w:tc>
          <w:tcPr>
            <w:tcW w:w="1068" w:type="dxa"/>
            <w:noWrap/>
            <w:hideMark/>
          </w:tcPr>
          <w:p w14:paraId="56C455D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11-03-034</w:t>
            </w:r>
          </w:p>
        </w:tc>
        <w:tc>
          <w:tcPr>
            <w:tcW w:w="1289" w:type="dxa"/>
            <w:noWrap/>
            <w:hideMark/>
          </w:tcPr>
          <w:p w14:paraId="451E4A9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3621284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3112EAF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270</w:t>
            </w:r>
          </w:p>
        </w:tc>
        <w:tc>
          <w:tcPr>
            <w:tcW w:w="1033" w:type="dxa"/>
            <w:noWrap/>
            <w:hideMark/>
          </w:tcPr>
          <w:p w14:paraId="3DCC9790" w14:textId="53FE803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CDF51FE" w14:textId="3979771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C60E66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C02194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2668" w:type="dxa"/>
            <w:hideMark/>
          </w:tcPr>
          <w:p w14:paraId="4790FE14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Ορειχάλκινος Μαστός 1/2'' </w:t>
            </w:r>
          </w:p>
        </w:tc>
        <w:tc>
          <w:tcPr>
            <w:tcW w:w="1068" w:type="dxa"/>
            <w:noWrap/>
            <w:hideMark/>
          </w:tcPr>
          <w:p w14:paraId="2070291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11-13-002</w:t>
            </w:r>
          </w:p>
        </w:tc>
        <w:tc>
          <w:tcPr>
            <w:tcW w:w="1289" w:type="dxa"/>
            <w:noWrap/>
            <w:hideMark/>
          </w:tcPr>
          <w:p w14:paraId="09E46F4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1B8DEB8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2E919A1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430</w:t>
            </w:r>
          </w:p>
        </w:tc>
        <w:tc>
          <w:tcPr>
            <w:tcW w:w="1033" w:type="dxa"/>
            <w:noWrap/>
            <w:hideMark/>
          </w:tcPr>
          <w:p w14:paraId="22D174D2" w14:textId="658A80E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87B578E" w14:textId="461F4A7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8FE094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C737F8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2668" w:type="dxa"/>
            <w:hideMark/>
          </w:tcPr>
          <w:p w14:paraId="65EFC816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Ορειχάλκινος Μαστός 3/4'' </w:t>
            </w:r>
          </w:p>
        </w:tc>
        <w:tc>
          <w:tcPr>
            <w:tcW w:w="1068" w:type="dxa"/>
            <w:noWrap/>
            <w:hideMark/>
          </w:tcPr>
          <w:p w14:paraId="3ADBEBB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11-13-004</w:t>
            </w:r>
          </w:p>
        </w:tc>
        <w:tc>
          <w:tcPr>
            <w:tcW w:w="1289" w:type="dxa"/>
            <w:noWrap/>
            <w:hideMark/>
          </w:tcPr>
          <w:p w14:paraId="21EF227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6E09747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7BC6A9A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0F67B8E6" w14:textId="0D80B2A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92D16D0" w14:textId="2A52D0C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A74B95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4B7405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2668" w:type="dxa"/>
            <w:hideMark/>
          </w:tcPr>
          <w:p w14:paraId="452CF99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Ορειχάλκινος Μαστός 1'' </w:t>
            </w:r>
          </w:p>
        </w:tc>
        <w:tc>
          <w:tcPr>
            <w:tcW w:w="1068" w:type="dxa"/>
            <w:noWrap/>
            <w:hideMark/>
          </w:tcPr>
          <w:p w14:paraId="696FEC7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11-13-008</w:t>
            </w:r>
          </w:p>
        </w:tc>
        <w:tc>
          <w:tcPr>
            <w:tcW w:w="1289" w:type="dxa"/>
            <w:noWrap/>
            <w:hideMark/>
          </w:tcPr>
          <w:p w14:paraId="05CFB6E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0CA8605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3284815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20637027" w14:textId="1D519C9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1D257D2" w14:textId="5A91E6D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2D5EF3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AF61A0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2668" w:type="dxa"/>
            <w:hideMark/>
          </w:tcPr>
          <w:p w14:paraId="4E52B626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Ορειχάλκινος Μαστός  2''</w:t>
            </w:r>
          </w:p>
        </w:tc>
        <w:tc>
          <w:tcPr>
            <w:tcW w:w="1068" w:type="dxa"/>
            <w:noWrap/>
            <w:hideMark/>
          </w:tcPr>
          <w:p w14:paraId="56229DA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11-13-014</w:t>
            </w:r>
          </w:p>
        </w:tc>
        <w:tc>
          <w:tcPr>
            <w:tcW w:w="1289" w:type="dxa"/>
            <w:noWrap/>
            <w:hideMark/>
          </w:tcPr>
          <w:p w14:paraId="0907054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6D6361E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hideMark/>
          </w:tcPr>
          <w:p w14:paraId="18B0536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3F7B965E" w14:textId="5EF1E98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3445DBB" w14:textId="52E29C4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739ECF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448249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2668" w:type="dxa"/>
            <w:hideMark/>
          </w:tcPr>
          <w:p w14:paraId="2EB1AE6C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Ορειχάλκινος Μαστός Συστολή 3/4'' Χ 1/2"</w:t>
            </w:r>
          </w:p>
        </w:tc>
        <w:tc>
          <w:tcPr>
            <w:tcW w:w="1068" w:type="dxa"/>
            <w:noWrap/>
            <w:vAlign w:val="center"/>
            <w:hideMark/>
          </w:tcPr>
          <w:p w14:paraId="717D23B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11-13-005</w:t>
            </w:r>
          </w:p>
        </w:tc>
        <w:tc>
          <w:tcPr>
            <w:tcW w:w="1289" w:type="dxa"/>
            <w:noWrap/>
            <w:vAlign w:val="center"/>
            <w:hideMark/>
          </w:tcPr>
          <w:p w14:paraId="68D05CC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C841FC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3C3D4D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033" w:type="dxa"/>
            <w:noWrap/>
            <w:vAlign w:val="center"/>
            <w:hideMark/>
          </w:tcPr>
          <w:p w14:paraId="5AC8CA6A" w14:textId="0197FC1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40A38F2" w14:textId="3EAECC5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CA1CAE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443935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2668" w:type="dxa"/>
            <w:hideMark/>
          </w:tcPr>
          <w:p w14:paraId="5F778C5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Ορειχάλκινος Μαστός Συστολής 1'' Χ 1/2''</w:t>
            </w:r>
          </w:p>
        </w:tc>
        <w:tc>
          <w:tcPr>
            <w:tcW w:w="1068" w:type="dxa"/>
            <w:noWrap/>
            <w:vAlign w:val="center"/>
            <w:hideMark/>
          </w:tcPr>
          <w:p w14:paraId="0850315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11-13-011</w:t>
            </w:r>
          </w:p>
        </w:tc>
        <w:tc>
          <w:tcPr>
            <w:tcW w:w="1289" w:type="dxa"/>
            <w:noWrap/>
            <w:vAlign w:val="center"/>
            <w:hideMark/>
          </w:tcPr>
          <w:p w14:paraId="0781858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EEBC13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55F3D0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vAlign w:val="center"/>
            <w:hideMark/>
          </w:tcPr>
          <w:p w14:paraId="31B539A5" w14:textId="21D4BDD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0712B56" w14:textId="64BBA3B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A9DEF5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5F0C7D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2668" w:type="dxa"/>
            <w:hideMark/>
          </w:tcPr>
          <w:p w14:paraId="312E91F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Ορειχάλκινος Μαστός Συστολής 1'' Χ 3/4''</w:t>
            </w:r>
          </w:p>
        </w:tc>
        <w:tc>
          <w:tcPr>
            <w:tcW w:w="1068" w:type="dxa"/>
            <w:noWrap/>
            <w:vAlign w:val="center"/>
            <w:hideMark/>
          </w:tcPr>
          <w:p w14:paraId="62A2801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11-13-012</w:t>
            </w:r>
          </w:p>
        </w:tc>
        <w:tc>
          <w:tcPr>
            <w:tcW w:w="1289" w:type="dxa"/>
            <w:noWrap/>
            <w:vAlign w:val="center"/>
            <w:hideMark/>
          </w:tcPr>
          <w:p w14:paraId="0F1866D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62D3AD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036241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033" w:type="dxa"/>
            <w:noWrap/>
            <w:vAlign w:val="center"/>
            <w:hideMark/>
          </w:tcPr>
          <w:p w14:paraId="3812663C" w14:textId="7982F41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4E8DF45" w14:textId="0D8517C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1FFDAB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7F2D98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2668" w:type="dxa"/>
            <w:hideMark/>
          </w:tcPr>
          <w:p w14:paraId="1A91025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 Αμερικής 3/4" Χ 1/2" </w:t>
            </w:r>
          </w:p>
        </w:tc>
        <w:tc>
          <w:tcPr>
            <w:tcW w:w="1068" w:type="dxa"/>
            <w:noWrap/>
            <w:vAlign w:val="center"/>
            <w:hideMark/>
          </w:tcPr>
          <w:p w14:paraId="481390B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11-24-003</w:t>
            </w:r>
          </w:p>
        </w:tc>
        <w:tc>
          <w:tcPr>
            <w:tcW w:w="1289" w:type="dxa"/>
            <w:noWrap/>
            <w:vAlign w:val="center"/>
            <w:hideMark/>
          </w:tcPr>
          <w:p w14:paraId="31A3461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FC403F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DD91C5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260</w:t>
            </w:r>
          </w:p>
        </w:tc>
        <w:tc>
          <w:tcPr>
            <w:tcW w:w="1033" w:type="dxa"/>
            <w:noWrap/>
            <w:vAlign w:val="center"/>
            <w:hideMark/>
          </w:tcPr>
          <w:p w14:paraId="0D21B20B" w14:textId="2FDABED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0B80186" w14:textId="45ECD9E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0ED080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F76AFB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2668" w:type="dxa"/>
            <w:hideMark/>
          </w:tcPr>
          <w:p w14:paraId="773EF3E3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 Αμερικής 1" Χ 3/4"  </w:t>
            </w:r>
          </w:p>
        </w:tc>
        <w:tc>
          <w:tcPr>
            <w:tcW w:w="1068" w:type="dxa"/>
            <w:noWrap/>
            <w:vAlign w:val="center"/>
            <w:hideMark/>
          </w:tcPr>
          <w:p w14:paraId="451F3C7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11-24-006</w:t>
            </w:r>
          </w:p>
        </w:tc>
        <w:tc>
          <w:tcPr>
            <w:tcW w:w="1289" w:type="dxa"/>
            <w:noWrap/>
            <w:vAlign w:val="center"/>
            <w:hideMark/>
          </w:tcPr>
          <w:p w14:paraId="5A5F2B0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0033D5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754B4C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033" w:type="dxa"/>
            <w:noWrap/>
            <w:vAlign w:val="center"/>
            <w:hideMark/>
          </w:tcPr>
          <w:p w14:paraId="37A81A66" w14:textId="75D7350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709884E" w14:textId="2A70FCE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B24E2E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05A6A0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2668" w:type="dxa"/>
            <w:hideMark/>
          </w:tcPr>
          <w:p w14:paraId="27A1AAA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 Αμερικής 1 1/4"  Χ 3/4"  </w:t>
            </w:r>
          </w:p>
        </w:tc>
        <w:tc>
          <w:tcPr>
            <w:tcW w:w="1068" w:type="dxa"/>
            <w:noWrap/>
            <w:vAlign w:val="center"/>
            <w:hideMark/>
          </w:tcPr>
          <w:p w14:paraId="001D10B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11-24-010</w:t>
            </w:r>
          </w:p>
        </w:tc>
        <w:tc>
          <w:tcPr>
            <w:tcW w:w="1289" w:type="dxa"/>
            <w:noWrap/>
            <w:vAlign w:val="center"/>
            <w:hideMark/>
          </w:tcPr>
          <w:p w14:paraId="7617970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20A7B4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7284BC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0FF0DEBB" w14:textId="5C1B782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69D5B97" w14:textId="4BA3701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183417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121267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2668" w:type="dxa"/>
            <w:hideMark/>
          </w:tcPr>
          <w:p w14:paraId="1FCD4A5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Αμερικής 1 1/2" Χ 3/4" </w:t>
            </w:r>
          </w:p>
        </w:tc>
        <w:tc>
          <w:tcPr>
            <w:tcW w:w="1068" w:type="dxa"/>
            <w:noWrap/>
            <w:vAlign w:val="center"/>
            <w:hideMark/>
          </w:tcPr>
          <w:p w14:paraId="21A9E4E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11-24-022</w:t>
            </w:r>
          </w:p>
        </w:tc>
        <w:tc>
          <w:tcPr>
            <w:tcW w:w="1289" w:type="dxa"/>
            <w:noWrap/>
            <w:vAlign w:val="center"/>
            <w:hideMark/>
          </w:tcPr>
          <w:p w14:paraId="0DBFC1C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079777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EE8BBF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6180B5BF" w14:textId="24DE871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1C93C40" w14:textId="5810802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8B713E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373243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35</w:t>
            </w:r>
          </w:p>
        </w:tc>
        <w:tc>
          <w:tcPr>
            <w:tcW w:w="2668" w:type="dxa"/>
            <w:hideMark/>
          </w:tcPr>
          <w:p w14:paraId="3340E503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Αμερικής 1" Χ 1/2"  </w:t>
            </w:r>
          </w:p>
        </w:tc>
        <w:tc>
          <w:tcPr>
            <w:tcW w:w="1068" w:type="dxa"/>
            <w:noWrap/>
            <w:vAlign w:val="center"/>
            <w:hideMark/>
          </w:tcPr>
          <w:p w14:paraId="5B9E832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11-24-026</w:t>
            </w:r>
          </w:p>
        </w:tc>
        <w:tc>
          <w:tcPr>
            <w:tcW w:w="1289" w:type="dxa"/>
            <w:noWrap/>
            <w:vAlign w:val="center"/>
            <w:hideMark/>
          </w:tcPr>
          <w:p w14:paraId="6B1B1C1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A11171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CAF8F8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1033" w:type="dxa"/>
            <w:noWrap/>
            <w:vAlign w:val="center"/>
            <w:hideMark/>
          </w:tcPr>
          <w:p w14:paraId="0621A3B5" w14:textId="07F1DD1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39207AE" w14:textId="0C10D81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3F7AF4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283DFD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36</w:t>
            </w:r>
          </w:p>
        </w:tc>
        <w:tc>
          <w:tcPr>
            <w:tcW w:w="2668" w:type="dxa"/>
            <w:hideMark/>
          </w:tcPr>
          <w:p w14:paraId="282FCB5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Αμερικής 1 1/2" Χ 1"  </w:t>
            </w:r>
          </w:p>
        </w:tc>
        <w:tc>
          <w:tcPr>
            <w:tcW w:w="1068" w:type="dxa"/>
            <w:noWrap/>
            <w:vAlign w:val="center"/>
            <w:hideMark/>
          </w:tcPr>
          <w:p w14:paraId="4C97DEC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11-24-038</w:t>
            </w:r>
          </w:p>
        </w:tc>
        <w:tc>
          <w:tcPr>
            <w:tcW w:w="1289" w:type="dxa"/>
            <w:noWrap/>
            <w:vAlign w:val="center"/>
            <w:hideMark/>
          </w:tcPr>
          <w:p w14:paraId="794B72C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E7E41D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CB1768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2F1DF310" w14:textId="21804BA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B027F9C" w14:textId="24E31DD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4BD4E8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00BE1C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37</w:t>
            </w:r>
          </w:p>
        </w:tc>
        <w:tc>
          <w:tcPr>
            <w:tcW w:w="2668" w:type="dxa"/>
            <w:hideMark/>
          </w:tcPr>
          <w:p w14:paraId="22E2595B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Αμερικής 2" Χ 3/4"  </w:t>
            </w:r>
          </w:p>
        </w:tc>
        <w:tc>
          <w:tcPr>
            <w:tcW w:w="1068" w:type="dxa"/>
            <w:noWrap/>
            <w:vAlign w:val="center"/>
            <w:hideMark/>
          </w:tcPr>
          <w:p w14:paraId="608AB06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11-24-046</w:t>
            </w:r>
          </w:p>
        </w:tc>
        <w:tc>
          <w:tcPr>
            <w:tcW w:w="1289" w:type="dxa"/>
            <w:noWrap/>
            <w:vAlign w:val="center"/>
            <w:hideMark/>
          </w:tcPr>
          <w:p w14:paraId="439E500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B71435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330FA7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79052787" w14:textId="51E2E69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5CA5BC1" w14:textId="14BCAA6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6A6E8F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D7A005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2668" w:type="dxa"/>
            <w:hideMark/>
          </w:tcPr>
          <w:p w14:paraId="4C6BA9A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Αμερικής 2" Χ 1/2"  </w:t>
            </w:r>
          </w:p>
        </w:tc>
        <w:tc>
          <w:tcPr>
            <w:tcW w:w="1068" w:type="dxa"/>
            <w:noWrap/>
            <w:vAlign w:val="center"/>
            <w:hideMark/>
          </w:tcPr>
          <w:p w14:paraId="595921C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11-24-050</w:t>
            </w:r>
          </w:p>
        </w:tc>
        <w:tc>
          <w:tcPr>
            <w:tcW w:w="1289" w:type="dxa"/>
            <w:noWrap/>
            <w:vAlign w:val="center"/>
            <w:hideMark/>
          </w:tcPr>
          <w:p w14:paraId="4B7261A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E1A307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DC33B4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vAlign w:val="center"/>
            <w:hideMark/>
          </w:tcPr>
          <w:p w14:paraId="55C5BCAD" w14:textId="08B3F23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DE4274B" w14:textId="1F2CCCE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7F0920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C4540C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2668" w:type="dxa"/>
            <w:hideMark/>
          </w:tcPr>
          <w:p w14:paraId="17D3BAD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Αμερικής 2" Χ 1"  </w:t>
            </w:r>
          </w:p>
        </w:tc>
        <w:tc>
          <w:tcPr>
            <w:tcW w:w="1068" w:type="dxa"/>
            <w:noWrap/>
            <w:vAlign w:val="center"/>
            <w:hideMark/>
          </w:tcPr>
          <w:p w14:paraId="30B4613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11-24-054</w:t>
            </w:r>
          </w:p>
        </w:tc>
        <w:tc>
          <w:tcPr>
            <w:tcW w:w="1289" w:type="dxa"/>
            <w:noWrap/>
            <w:vAlign w:val="center"/>
            <w:hideMark/>
          </w:tcPr>
          <w:p w14:paraId="130245E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940C7B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539DF8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vAlign w:val="center"/>
            <w:hideMark/>
          </w:tcPr>
          <w:p w14:paraId="38409B5A" w14:textId="7A5EE70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194A1B7" w14:textId="1527491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63F089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31E84E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2668" w:type="dxa"/>
            <w:hideMark/>
          </w:tcPr>
          <w:p w14:paraId="54DEAAB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Συστολή Αγγλίας  3/4" Χ 1/2"</w:t>
            </w:r>
          </w:p>
        </w:tc>
        <w:tc>
          <w:tcPr>
            <w:tcW w:w="1068" w:type="dxa"/>
            <w:noWrap/>
            <w:vAlign w:val="center"/>
            <w:hideMark/>
          </w:tcPr>
          <w:p w14:paraId="7D487C9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11-24-004</w:t>
            </w:r>
          </w:p>
        </w:tc>
        <w:tc>
          <w:tcPr>
            <w:tcW w:w="1289" w:type="dxa"/>
            <w:noWrap/>
            <w:vAlign w:val="center"/>
            <w:hideMark/>
          </w:tcPr>
          <w:p w14:paraId="60E13AB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B9795B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1576FA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5262981B" w14:textId="25D24F0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B72201F" w14:textId="10C29DA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958CCB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39D68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41</w:t>
            </w:r>
          </w:p>
        </w:tc>
        <w:tc>
          <w:tcPr>
            <w:tcW w:w="2668" w:type="dxa"/>
            <w:hideMark/>
          </w:tcPr>
          <w:p w14:paraId="74E8106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Συστολή Αγγλίας 1" Χ 3/4"</w:t>
            </w:r>
          </w:p>
        </w:tc>
        <w:tc>
          <w:tcPr>
            <w:tcW w:w="1068" w:type="dxa"/>
            <w:noWrap/>
            <w:vAlign w:val="center"/>
            <w:hideMark/>
          </w:tcPr>
          <w:p w14:paraId="05C9EF9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11-24-008</w:t>
            </w:r>
          </w:p>
        </w:tc>
        <w:tc>
          <w:tcPr>
            <w:tcW w:w="1289" w:type="dxa"/>
            <w:noWrap/>
            <w:vAlign w:val="center"/>
            <w:hideMark/>
          </w:tcPr>
          <w:p w14:paraId="2EF992A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77B005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4C9830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vAlign w:val="center"/>
            <w:hideMark/>
          </w:tcPr>
          <w:p w14:paraId="41B50A9F" w14:textId="102EF56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965567E" w14:textId="58B772F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471FE4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EB2EC4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2668" w:type="dxa"/>
            <w:hideMark/>
          </w:tcPr>
          <w:p w14:paraId="711EA75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Ορειχάλκινη Συστολή Αγγλίας 1" Χ 1/2"   </w:t>
            </w:r>
          </w:p>
        </w:tc>
        <w:tc>
          <w:tcPr>
            <w:tcW w:w="1068" w:type="dxa"/>
            <w:noWrap/>
            <w:vAlign w:val="center"/>
            <w:hideMark/>
          </w:tcPr>
          <w:p w14:paraId="4007C9F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11-24-028</w:t>
            </w:r>
          </w:p>
        </w:tc>
        <w:tc>
          <w:tcPr>
            <w:tcW w:w="1289" w:type="dxa"/>
            <w:noWrap/>
            <w:vAlign w:val="center"/>
            <w:hideMark/>
          </w:tcPr>
          <w:p w14:paraId="05DBFCA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3781FB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2652D7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4E8DBF04" w14:textId="7488F77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EE5CA4E" w14:textId="0BAF21F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028732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433E29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2668" w:type="dxa"/>
            <w:hideMark/>
          </w:tcPr>
          <w:p w14:paraId="3589D3E4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Μούφα ορειχάλκινη 1/2'' </w:t>
            </w:r>
          </w:p>
        </w:tc>
        <w:tc>
          <w:tcPr>
            <w:tcW w:w="1068" w:type="dxa"/>
            <w:noWrap/>
            <w:vAlign w:val="center"/>
            <w:hideMark/>
          </w:tcPr>
          <w:p w14:paraId="03929B6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11-15-003</w:t>
            </w:r>
          </w:p>
        </w:tc>
        <w:tc>
          <w:tcPr>
            <w:tcW w:w="1289" w:type="dxa"/>
            <w:noWrap/>
            <w:vAlign w:val="center"/>
            <w:hideMark/>
          </w:tcPr>
          <w:p w14:paraId="2A60CCD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E9FD2D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46931F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220</w:t>
            </w:r>
          </w:p>
        </w:tc>
        <w:tc>
          <w:tcPr>
            <w:tcW w:w="1033" w:type="dxa"/>
            <w:noWrap/>
            <w:vAlign w:val="center"/>
            <w:hideMark/>
          </w:tcPr>
          <w:p w14:paraId="42ADB33B" w14:textId="458A468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CC1BF9E" w14:textId="03CA872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3AE935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AD538D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2668" w:type="dxa"/>
            <w:hideMark/>
          </w:tcPr>
          <w:p w14:paraId="50F25C0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Μούφα ορειχάλκινη 1’’</w:t>
            </w:r>
          </w:p>
        </w:tc>
        <w:tc>
          <w:tcPr>
            <w:tcW w:w="1068" w:type="dxa"/>
            <w:noWrap/>
            <w:vAlign w:val="center"/>
            <w:hideMark/>
          </w:tcPr>
          <w:p w14:paraId="7CC0A10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11-15-006</w:t>
            </w:r>
          </w:p>
        </w:tc>
        <w:tc>
          <w:tcPr>
            <w:tcW w:w="1289" w:type="dxa"/>
            <w:noWrap/>
            <w:vAlign w:val="center"/>
            <w:hideMark/>
          </w:tcPr>
          <w:p w14:paraId="04EE5D6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78182B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E7FB77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vAlign w:val="center"/>
            <w:hideMark/>
          </w:tcPr>
          <w:p w14:paraId="14AD1630" w14:textId="64C1839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F38E263" w14:textId="065847E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E6443E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B5848C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2668" w:type="dxa"/>
            <w:hideMark/>
          </w:tcPr>
          <w:p w14:paraId="44EBD22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Μούφα ορειχάλκινη 3/4'' </w:t>
            </w:r>
          </w:p>
        </w:tc>
        <w:tc>
          <w:tcPr>
            <w:tcW w:w="1068" w:type="dxa"/>
            <w:noWrap/>
            <w:vAlign w:val="center"/>
            <w:hideMark/>
          </w:tcPr>
          <w:p w14:paraId="25EA0B4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11-15-033</w:t>
            </w:r>
          </w:p>
        </w:tc>
        <w:tc>
          <w:tcPr>
            <w:tcW w:w="1289" w:type="dxa"/>
            <w:noWrap/>
            <w:vAlign w:val="center"/>
            <w:hideMark/>
          </w:tcPr>
          <w:p w14:paraId="1EC0100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933462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F16A10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322B799B" w14:textId="6EE1EEB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8E50BC5" w14:textId="3FE3198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F5BABB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78D107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46</w:t>
            </w:r>
          </w:p>
        </w:tc>
        <w:tc>
          <w:tcPr>
            <w:tcW w:w="2668" w:type="dxa"/>
            <w:hideMark/>
          </w:tcPr>
          <w:p w14:paraId="79BC82A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1/2"</w:t>
            </w:r>
          </w:p>
        </w:tc>
        <w:tc>
          <w:tcPr>
            <w:tcW w:w="1068" w:type="dxa"/>
            <w:noWrap/>
            <w:vAlign w:val="center"/>
            <w:hideMark/>
          </w:tcPr>
          <w:p w14:paraId="4FEC7B0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11-17-002</w:t>
            </w:r>
          </w:p>
        </w:tc>
        <w:tc>
          <w:tcPr>
            <w:tcW w:w="1289" w:type="dxa"/>
            <w:noWrap/>
            <w:vAlign w:val="center"/>
            <w:hideMark/>
          </w:tcPr>
          <w:p w14:paraId="3E39D22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B40FF7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7960A8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vAlign w:val="center"/>
            <w:hideMark/>
          </w:tcPr>
          <w:p w14:paraId="721F4FCF" w14:textId="6C8F47B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645A5D2" w14:textId="04EAD46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CC8BC6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AD8053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2668" w:type="dxa"/>
            <w:hideMark/>
          </w:tcPr>
          <w:p w14:paraId="7C4CF87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3/4"</w:t>
            </w:r>
          </w:p>
        </w:tc>
        <w:tc>
          <w:tcPr>
            <w:tcW w:w="1068" w:type="dxa"/>
            <w:noWrap/>
            <w:vAlign w:val="center"/>
            <w:hideMark/>
          </w:tcPr>
          <w:p w14:paraId="2FE556E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11-17-004</w:t>
            </w:r>
          </w:p>
        </w:tc>
        <w:tc>
          <w:tcPr>
            <w:tcW w:w="1289" w:type="dxa"/>
            <w:noWrap/>
            <w:vAlign w:val="center"/>
            <w:hideMark/>
          </w:tcPr>
          <w:p w14:paraId="0C44D6F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7F831F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7A11E2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vAlign w:val="center"/>
            <w:hideMark/>
          </w:tcPr>
          <w:p w14:paraId="1B0EA712" w14:textId="4FBFB0C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C2C1C68" w14:textId="0D1F4D7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B43743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F04F7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2668" w:type="dxa"/>
            <w:hideMark/>
          </w:tcPr>
          <w:p w14:paraId="4D26AF0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1"</w:t>
            </w:r>
          </w:p>
        </w:tc>
        <w:tc>
          <w:tcPr>
            <w:tcW w:w="1068" w:type="dxa"/>
            <w:noWrap/>
            <w:vAlign w:val="center"/>
            <w:hideMark/>
          </w:tcPr>
          <w:p w14:paraId="60165F8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11-17-007</w:t>
            </w:r>
          </w:p>
        </w:tc>
        <w:tc>
          <w:tcPr>
            <w:tcW w:w="1289" w:type="dxa"/>
            <w:noWrap/>
            <w:vAlign w:val="center"/>
            <w:hideMark/>
          </w:tcPr>
          <w:p w14:paraId="555CE8F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862E4E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4F5996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vAlign w:val="center"/>
            <w:hideMark/>
          </w:tcPr>
          <w:p w14:paraId="4D0B4343" w14:textId="07ED355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4202D51" w14:textId="0821A0B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0BD58C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5CE5DF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2668" w:type="dxa"/>
            <w:hideMark/>
          </w:tcPr>
          <w:p w14:paraId="38F87E10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 2''</w:t>
            </w:r>
          </w:p>
        </w:tc>
        <w:tc>
          <w:tcPr>
            <w:tcW w:w="1068" w:type="dxa"/>
            <w:noWrap/>
            <w:vAlign w:val="center"/>
            <w:hideMark/>
          </w:tcPr>
          <w:p w14:paraId="30090CC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11-17-012</w:t>
            </w:r>
          </w:p>
        </w:tc>
        <w:tc>
          <w:tcPr>
            <w:tcW w:w="1289" w:type="dxa"/>
            <w:noWrap/>
            <w:vAlign w:val="center"/>
            <w:hideMark/>
          </w:tcPr>
          <w:p w14:paraId="663BBD0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CD0939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8BB932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1F080918" w14:textId="30D4D35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251A8BA" w14:textId="7ABEE34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A222A6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04813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2668" w:type="dxa"/>
            <w:hideMark/>
          </w:tcPr>
          <w:p w14:paraId="76DF206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3/4"  αρσενικό  -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68EA348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11-17-005</w:t>
            </w:r>
          </w:p>
        </w:tc>
        <w:tc>
          <w:tcPr>
            <w:tcW w:w="1289" w:type="dxa"/>
            <w:noWrap/>
            <w:vAlign w:val="center"/>
            <w:hideMark/>
          </w:tcPr>
          <w:p w14:paraId="7BEE12A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74E9B4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DA81AD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vAlign w:val="center"/>
            <w:hideMark/>
          </w:tcPr>
          <w:p w14:paraId="551B2D95" w14:textId="6FBDB1C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EB087CC" w14:textId="0456386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7AE1A7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BC110A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51</w:t>
            </w:r>
          </w:p>
        </w:tc>
        <w:tc>
          <w:tcPr>
            <w:tcW w:w="2668" w:type="dxa"/>
            <w:hideMark/>
          </w:tcPr>
          <w:p w14:paraId="08A9884E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1"  αρσενικό  -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6ADEC87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11-17-008</w:t>
            </w:r>
          </w:p>
        </w:tc>
        <w:tc>
          <w:tcPr>
            <w:tcW w:w="1289" w:type="dxa"/>
            <w:noWrap/>
            <w:vAlign w:val="center"/>
            <w:hideMark/>
          </w:tcPr>
          <w:p w14:paraId="7FBC620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90A862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3CA7D7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vAlign w:val="center"/>
            <w:hideMark/>
          </w:tcPr>
          <w:p w14:paraId="2A3CD1BE" w14:textId="5B5B4B4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A473BBD" w14:textId="5E8A8D2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40DBF4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D3AC7A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52</w:t>
            </w:r>
          </w:p>
        </w:tc>
        <w:tc>
          <w:tcPr>
            <w:tcW w:w="2668" w:type="dxa"/>
            <w:hideMark/>
          </w:tcPr>
          <w:p w14:paraId="430981B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Τεχνικής Σύσφιξης 1/2" Χ 21 Αρσενικό για Σιδηροσωλήνα</w:t>
            </w:r>
          </w:p>
        </w:tc>
        <w:tc>
          <w:tcPr>
            <w:tcW w:w="1068" w:type="dxa"/>
            <w:noWrap/>
            <w:vAlign w:val="center"/>
            <w:hideMark/>
          </w:tcPr>
          <w:p w14:paraId="5EC250F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11-17-048</w:t>
            </w:r>
          </w:p>
        </w:tc>
        <w:tc>
          <w:tcPr>
            <w:tcW w:w="1289" w:type="dxa"/>
            <w:noWrap/>
            <w:vAlign w:val="center"/>
            <w:hideMark/>
          </w:tcPr>
          <w:p w14:paraId="5FA863B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A05B9A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8B0C7B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20E97A5D" w14:textId="5863F76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80809F1" w14:textId="018175A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ACE20C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E70D5D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53</w:t>
            </w:r>
          </w:p>
        </w:tc>
        <w:tc>
          <w:tcPr>
            <w:tcW w:w="2668" w:type="dxa"/>
            <w:hideMark/>
          </w:tcPr>
          <w:p w14:paraId="49C9B13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Τεχνικής Σύσφιξης 1/2" Χ 21 Θηλυκό για Σιδηροσωλήνα</w:t>
            </w:r>
          </w:p>
        </w:tc>
        <w:tc>
          <w:tcPr>
            <w:tcW w:w="1068" w:type="dxa"/>
            <w:noWrap/>
            <w:vAlign w:val="center"/>
            <w:hideMark/>
          </w:tcPr>
          <w:p w14:paraId="59A15A4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11-17-049</w:t>
            </w:r>
          </w:p>
        </w:tc>
        <w:tc>
          <w:tcPr>
            <w:tcW w:w="1289" w:type="dxa"/>
            <w:noWrap/>
            <w:vAlign w:val="center"/>
            <w:hideMark/>
          </w:tcPr>
          <w:p w14:paraId="1E11764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EF3D19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ABB9BF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1033" w:type="dxa"/>
            <w:noWrap/>
            <w:vAlign w:val="center"/>
            <w:hideMark/>
          </w:tcPr>
          <w:p w14:paraId="5A5B28F9" w14:textId="0E15FF2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63FB4EA" w14:textId="4C7A0E3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4EBE5F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0CCEE0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54</w:t>
            </w:r>
          </w:p>
        </w:tc>
        <w:tc>
          <w:tcPr>
            <w:tcW w:w="2668" w:type="dxa"/>
            <w:hideMark/>
          </w:tcPr>
          <w:p w14:paraId="30D54E8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Τεχνικής Σύσφιξης 1" Χ 34 Αρσενικό για Σιδηροσωλήνα</w:t>
            </w:r>
          </w:p>
        </w:tc>
        <w:tc>
          <w:tcPr>
            <w:tcW w:w="1068" w:type="dxa"/>
            <w:noWrap/>
            <w:vAlign w:val="center"/>
            <w:hideMark/>
          </w:tcPr>
          <w:p w14:paraId="02334B4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11-17-050</w:t>
            </w:r>
          </w:p>
        </w:tc>
        <w:tc>
          <w:tcPr>
            <w:tcW w:w="1289" w:type="dxa"/>
            <w:noWrap/>
            <w:vAlign w:val="center"/>
            <w:hideMark/>
          </w:tcPr>
          <w:p w14:paraId="04DC4E7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2BA28D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ABE484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vAlign w:val="center"/>
            <w:hideMark/>
          </w:tcPr>
          <w:p w14:paraId="40E841AC" w14:textId="7CE98C5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92C2C34" w14:textId="26BA19B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4F4CBC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8E1E4D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55</w:t>
            </w:r>
          </w:p>
        </w:tc>
        <w:tc>
          <w:tcPr>
            <w:tcW w:w="2668" w:type="dxa"/>
            <w:hideMark/>
          </w:tcPr>
          <w:p w14:paraId="7D14B0BE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Τεχνικής Σύσφιξης 3/4" Χ 27 Αρσενικό για Σιδηροσωλήνα</w:t>
            </w:r>
          </w:p>
        </w:tc>
        <w:tc>
          <w:tcPr>
            <w:tcW w:w="1068" w:type="dxa"/>
            <w:noWrap/>
            <w:vAlign w:val="center"/>
            <w:hideMark/>
          </w:tcPr>
          <w:p w14:paraId="1DCD626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11-17-051</w:t>
            </w:r>
          </w:p>
        </w:tc>
        <w:tc>
          <w:tcPr>
            <w:tcW w:w="1289" w:type="dxa"/>
            <w:noWrap/>
            <w:vAlign w:val="center"/>
            <w:hideMark/>
          </w:tcPr>
          <w:p w14:paraId="6B45138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40A595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C13176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vAlign w:val="center"/>
            <w:hideMark/>
          </w:tcPr>
          <w:p w14:paraId="7376BE36" w14:textId="37FDBAA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D6C02FF" w14:textId="1BEF16F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3A7D6F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E3A220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56</w:t>
            </w:r>
          </w:p>
        </w:tc>
        <w:tc>
          <w:tcPr>
            <w:tcW w:w="2668" w:type="dxa"/>
            <w:hideMark/>
          </w:tcPr>
          <w:p w14:paraId="4737475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 Ρακόρ  Μηχανικής Σύσφιξης  Διπλό Φ16 </w:t>
            </w:r>
          </w:p>
        </w:tc>
        <w:tc>
          <w:tcPr>
            <w:tcW w:w="1068" w:type="dxa"/>
            <w:noWrap/>
            <w:vAlign w:val="center"/>
            <w:hideMark/>
          </w:tcPr>
          <w:p w14:paraId="2EB7EF3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11-17-013</w:t>
            </w:r>
          </w:p>
        </w:tc>
        <w:tc>
          <w:tcPr>
            <w:tcW w:w="1289" w:type="dxa"/>
            <w:noWrap/>
            <w:vAlign w:val="center"/>
            <w:hideMark/>
          </w:tcPr>
          <w:p w14:paraId="6161672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0BE156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7482E5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vAlign w:val="center"/>
            <w:hideMark/>
          </w:tcPr>
          <w:p w14:paraId="3727A218" w14:textId="7913337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6823350" w14:textId="3E513B0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BBB5989" w14:textId="77777777" w:rsidTr="00E81629">
        <w:trPr>
          <w:trHeight w:val="251"/>
          <w:jc w:val="center"/>
        </w:trPr>
        <w:tc>
          <w:tcPr>
            <w:tcW w:w="602" w:type="dxa"/>
            <w:noWrap/>
            <w:vAlign w:val="center"/>
            <w:hideMark/>
          </w:tcPr>
          <w:p w14:paraId="38EFDE1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57</w:t>
            </w:r>
          </w:p>
        </w:tc>
        <w:tc>
          <w:tcPr>
            <w:tcW w:w="2668" w:type="dxa"/>
            <w:hideMark/>
          </w:tcPr>
          <w:p w14:paraId="6526D51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 Φ18Χ18Χ2,5mm</w:t>
            </w:r>
          </w:p>
        </w:tc>
        <w:tc>
          <w:tcPr>
            <w:tcW w:w="1068" w:type="dxa"/>
            <w:noWrap/>
            <w:vAlign w:val="center"/>
            <w:hideMark/>
          </w:tcPr>
          <w:p w14:paraId="1DC9C5E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11-17-017</w:t>
            </w:r>
          </w:p>
        </w:tc>
        <w:tc>
          <w:tcPr>
            <w:tcW w:w="1289" w:type="dxa"/>
            <w:noWrap/>
            <w:vAlign w:val="center"/>
            <w:hideMark/>
          </w:tcPr>
          <w:p w14:paraId="60BABE2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71DF30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302107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033" w:type="dxa"/>
            <w:noWrap/>
            <w:vAlign w:val="center"/>
            <w:hideMark/>
          </w:tcPr>
          <w:p w14:paraId="113F7271" w14:textId="206C62B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A160329" w14:textId="4D525CF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6D4A2E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D66C8E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58</w:t>
            </w:r>
          </w:p>
        </w:tc>
        <w:tc>
          <w:tcPr>
            <w:tcW w:w="2668" w:type="dxa"/>
            <w:hideMark/>
          </w:tcPr>
          <w:p w14:paraId="3B35B0D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Φ20X20</w:t>
            </w:r>
          </w:p>
        </w:tc>
        <w:tc>
          <w:tcPr>
            <w:tcW w:w="1068" w:type="dxa"/>
            <w:noWrap/>
            <w:vAlign w:val="center"/>
            <w:hideMark/>
          </w:tcPr>
          <w:p w14:paraId="15CEE68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11-17-022</w:t>
            </w:r>
          </w:p>
        </w:tc>
        <w:tc>
          <w:tcPr>
            <w:tcW w:w="1289" w:type="dxa"/>
            <w:noWrap/>
            <w:vAlign w:val="center"/>
            <w:hideMark/>
          </w:tcPr>
          <w:p w14:paraId="3D6F880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AC1BE4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5AE2FF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1033" w:type="dxa"/>
            <w:noWrap/>
            <w:vAlign w:val="center"/>
            <w:hideMark/>
          </w:tcPr>
          <w:p w14:paraId="36730626" w14:textId="205CBA8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5BFBD89" w14:textId="6BC4B53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CCF1FA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679CE1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59</w:t>
            </w:r>
          </w:p>
        </w:tc>
        <w:tc>
          <w:tcPr>
            <w:tcW w:w="2668" w:type="dxa"/>
            <w:hideMark/>
          </w:tcPr>
          <w:p w14:paraId="19E4D48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Φ22X22</w:t>
            </w:r>
          </w:p>
        </w:tc>
        <w:tc>
          <w:tcPr>
            <w:tcW w:w="1068" w:type="dxa"/>
            <w:noWrap/>
            <w:vAlign w:val="center"/>
            <w:hideMark/>
          </w:tcPr>
          <w:p w14:paraId="7AB9F60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11-17-025</w:t>
            </w:r>
          </w:p>
        </w:tc>
        <w:tc>
          <w:tcPr>
            <w:tcW w:w="1289" w:type="dxa"/>
            <w:noWrap/>
            <w:vAlign w:val="center"/>
            <w:hideMark/>
          </w:tcPr>
          <w:p w14:paraId="4B20C3E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308993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BEB799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53A4C483" w14:textId="1FD366E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313BEF0" w14:textId="7468B7C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1619A1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0FF529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60</w:t>
            </w:r>
          </w:p>
        </w:tc>
        <w:tc>
          <w:tcPr>
            <w:tcW w:w="2668" w:type="dxa"/>
            <w:hideMark/>
          </w:tcPr>
          <w:p w14:paraId="3E1058C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25Χ25</w:t>
            </w:r>
          </w:p>
        </w:tc>
        <w:tc>
          <w:tcPr>
            <w:tcW w:w="1068" w:type="dxa"/>
            <w:noWrap/>
            <w:vAlign w:val="center"/>
            <w:hideMark/>
          </w:tcPr>
          <w:p w14:paraId="142A8FA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11-17-030</w:t>
            </w:r>
          </w:p>
        </w:tc>
        <w:tc>
          <w:tcPr>
            <w:tcW w:w="1289" w:type="dxa"/>
            <w:noWrap/>
            <w:vAlign w:val="center"/>
            <w:hideMark/>
          </w:tcPr>
          <w:p w14:paraId="3FD6C15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CC3996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6E178E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vAlign w:val="center"/>
            <w:hideMark/>
          </w:tcPr>
          <w:p w14:paraId="72E850B8" w14:textId="27CDDE3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56D8706" w14:textId="705F1B2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690017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86008E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61</w:t>
            </w:r>
          </w:p>
        </w:tc>
        <w:tc>
          <w:tcPr>
            <w:tcW w:w="2668" w:type="dxa"/>
            <w:hideMark/>
          </w:tcPr>
          <w:p w14:paraId="5741EBB1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 Ρακόρ Μηχανικής Σύσφιξης Φ28X28 </w:t>
            </w:r>
          </w:p>
        </w:tc>
        <w:tc>
          <w:tcPr>
            <w:tcW w:w="1068" w:type="dxa"/>
            <w:noWrap/>
            <w:vAlign w:val="center"/>
            <w:hideMark/>
          </w:tcPr>
          <w:p w14:paraId="16FBCF7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11-17-033</w:t>
            </w:r>
          </w:p>
        </w:tc>
        <w:tc>
          <w:tcPr>
            <w:tcW w:w="1289" w:type="dxa"/>
            <w:noWrap/>
            <w:vAlign w:val="center"/>
            <w:hideMark/>
          </w:tcPr>
          <w:p w14:paraId="55533D8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56D604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014638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293A3DAE" w14:textId="43A27C2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A5D12AE" w14:textId="0BA129C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ED2840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D9500D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62</w:t>
            </w:r>
          </w:p>
        </w:tc>
        <w:tc>
          <w:tcPr>
            <w:tcW w:w="2668" w:type="dxa"/>
            <w:hideMark/>
          </w:tcPr>
          <w:p w14:paraId="684DB39C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Φ32X32</w:t>
            </w:r>
          </w:p>
        </w:tc>
        <w:tc>
          <w:tcPr>
            <w:tcW w:w="1068" w:type="dxa"/>
            <w:noWrap/>
            <w:vAlign w:val="center"/>
            <w:hideMark/>
          </w:tcPr>
          <w:p w14:paraId="07F0456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11-17-036</w:t>
            </w:r>
          </w:p>
        </w:tc>
        <w:tc>
          <w:tcPr>
            <w:tcW w:w="1289" w:type="dxa"/>
            <w:noWrap/>
            <w:vAlign w:val="center"/>
            <w:hideMark/>
          </w:tcPr>
          <w:p w14:paraId="27A3898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7E0360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F8625B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170</w:t>
            </w:r>
          </w:p>
        </w:tc>
        <w:tc>
          <w:tcPr>
            <w:tcW w:w="1033" w:type="dxa"/>
            <w:noWrap/>
            <w:vAlign w:val="center"/>
            <w:hideMark/>
          </w:tcPr>
          <w:p w14:paraId="58613ED5" w14:textId="4B4F7E0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5B4667E" w14:textId="40CD120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698406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D207D8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63</w:t>
            </w:r>
          </w:p>
        </w:tc>
        <w:tc>
          <w:tcPr>
            <w:tcW w:w="2668" w:type="dxa"/>
            <w:hideMark/>
          </w:tcPr>
          <w:p w14:paraId="227B79BC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 Ρακόρ Μηχανικής Σύσφιξης Φ40Χ40 </w:t>
            </w:r>
          </w:p>
        </w:tc>
        <w:tc>
          <w:tcPr>
            <w:tcW w:w="1068" w:type="dxa"/>
            <w:noWrap/>
            <w:vAlign w:val="center"/>
            <w:hideMark/>
          </w:tcPr>
          <w:p w14:paraId="75F9D9C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11-17-039</w:t>
            </w:r>
          </w:p>
        </w:tc>
        <w:tc>
          <w:tcPr>
            <w:tcW w:w="1289" w:type="dxa"/>
            <w:noWrap/>
            <w:vAlign w:val="center"/>
            <w:hideMark/>
          </w:tcPr>
          <w:p w14:paraId="0D2518F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33A811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676F0E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033" w:type="dxa"/>
            <w:noWrap/>
            <w:vAlign w:val="center"/>
            <w:hideMark/>
          </w:tcPr>
          <w:p w14:paraId="2C0575F6" w14:textId="4B80D08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88B2B3E" w14:textId="1638B89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864BBC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9EB898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64</w:t>
            </w:r>
          </w:p>
        </w:tc>
        <w:tc>
          <w:tcPr>
            <w:tcW w:w="2668" w:type="dxa"/>
            <w:hideMark/>
          </w:tcPr>
          <w:p w14:paraId="1C08FA2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Φ50Χ50</w:t>
            </w:r>
          </w:p>
        </w:tc>
        <w:tc>
          <w:tcPr>
            <w:tcW w:w="1068" w:type="dxa"/>
            <w:noWrap/>
            <w:vAlign w:val="center"/>
            <w:hideMark/>
          </w:tcPr>
          <w:p w14:paraId="1F70B34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11-17-042</w:t>
            </w:r>
          </w:p>
        </w:tc>
        <w:tc>
          <w:tcPr>
            <w:tcW w:w="1289" w:type="dxa"/>
            <w:noWrap/>
            <w:vAlign w:val="center"/>
            <w:hideMark/>
          </w:tcPr>
          <w:p w14:paraId="4199BAB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19C490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3AB8AB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vAlign w:val="center"/>
            <w:hideMark/>
          </w:tcPr>
          <w:p w14:paraId="06F61050" w14:textId="1AF4FDF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8DC8184" w14:textId="631FA5C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9D9095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85A0E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65</w:t>
            </w:r>
          </w:p>
        </w:tc>
        <w:tc>
          <w:tcPr>
            <w:tcW w:w="2668" w:type="dxa"/>
            <w:hideMark/>
          </w:tcPr>
          <w:p w14:paraId="507BB52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Φ16Χ1/2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34E1B28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11-17-014</w:t>
            </w:r>
          </w:p>
        </w:tc>
        <w:tc>
          <w:tcPr>
            <w:tcW w:w="1289" w:type="dxa"/>
            <w:noWrap/>
            <w:vAlign w:val="center"/>
            <w:hideMark/>
          </w:tcPr>
          <w:p w14:paraId="518B77B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E7D16B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FDDB69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vAlign w:val="center"/>
            <w:hideMark/>
          </w:tcPr>
          <w:p w14:paraId="07B26A3E" w14:textId="7AC9635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2A28684" w14:textId="5026C7B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A28418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648FD3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66</w:t>
            </w:r>
          </w:p>
        </w:tc>
        <w:tc>
          <w:tcPr>
            <w:tcW w:w="2668" w:type="dxa"/>
            <w:hideMark/>
          </w:tcPr>
          <w:p w14:paraId="4927FFC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Φ18Χ1/2"Χ2 mm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1E8D31D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11-17-018</w:t>
            </w:r>
          </w:p>
        </w:tc>
        <w:tc>
          <w:tcPr>
            <w:tcW w:w="1289" w:type="dxa"/>
            <w:noWrap/>
            <w:vAlign w:val="center"/>
            <w:hideMark/>
          </w:tcPr>
          <w:p w14:paraId="29BED5A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91871B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9CF5CD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1033" w:type="dxa"/>
            <w:noWrap/>
            <w:vAlign w:val="center"/>
            <w:hideMark/>
          </w:tcPr>
          <w:p w14:paraId="0329520A" w14:textId="28CB2A6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33D0A5E" w14:textId="70CBD71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B63191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565F95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67</w:t>
            </w:r>
          </w:p>
        </w:tc>
        <w:tc>
          <w:tcPr>
            <w:tcW w:w="2668" w:type="dxa"/>
            <w:hideMark/>
          </w:tcPr>
          <w:p w14:paraId="541B1B4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Ορειχάλκινο Ρακόρ Μηχανικής Σύσφιξης Φ18Χ1/2"Χ2,5 mm Αρσενικό </w:t>
            </w:r>
          </w:p>
        </w:tc>
        <w:tc>
          <w:tcPr>
            <w:tcW w:w="1068" w:type="dxa"/>
            <w:noWrap/>
            <w:vAlign w:val="center"/>
            <w:hideMark/>
          </w:tcPr>
          <w:p w14:paraId="2EF3489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11-17-020</w:t>
            </w:r>
          </w:p>
        </w:tc>
        <w:tc>
          <w:tcPr>
            <w:tcW w:w="1289" w:type="dxa"/>
            <w:noWrap/>
            <w:vAlign w:val="center"/>
            <w:hideMark/>
          </w:tcPr>
          <w:p w14:paraId="4635A19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285605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1CEE4A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1.050</w:t>
            </w:r>
          </w:p>
        </w:tc>
        <w:tc>
          <w:tcPr>
            <w:tcW w:w="1033" w:type="dxa"/>
            <w:noWrap/>
            <w:vAlign w:val="center"/>
            <w:hideMark/>
          </w:tcPr>
          <w:p w14:paraId="19274AE4" w14:textId="152779D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370CD58" w14:textId="4B6B5C9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3A29EB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3C6706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68</w:t>
            </w:r>
          </w:p>
        </w:tc>
        <w:tc>
          <w:tcPr>
            <w:tcW w:w="2668" w:type="dxa"/>
            <w:hideMark/>
          </w:tcPr>
          <w:p w14:paraId="5ED3129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Φ20Χ1/2"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627CBEE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11-17-023</w:t>
            </w:r>
          </w:p>
        </w:tc>
        <w:tc>
          <w:tcPr>
            <w:tcW w:w="1289" w:type="dxa"/>
            <w:noWrap/>
            <w:vAlign w:val="center"/>
            <w:hideMark/>
          </w:tcPr>
          <w:p w14:paraId="66B5CAB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72F8E6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677B64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270</w:t>
            </w:r>
          </w:p>
        </w:tc>
        <w:tc>
          <w:tcPr>
            <w:tcW w:w="1033" w:type="dxa"/>
            <w:noWrap/>
            <w:vAlign w:val="center"/>
            <w:hideMark/>
          </w:tcPr>
          <w:p w14:paraId="5999857B" w14:textId="267998E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1A2B3E5" w14:textId="72DAB55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9041E2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0B0F25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69</w:t>
            </w:r>
          </w:p>
        </w:tc>
        <w:tc>
          <w:tcPr>
            <w:tcW w:w="2668" w:type="dxa"/>
            <w:hideMark/>
          </w:tcPr>
          <w:p w14:paraId="4F4D84C3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22Χ1/2"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6BEB1D9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11-17-026</w:t>
            </w:r>
          </w:p>
        </w:tc>
        <w:tc>
          <w:tcPr>
            <w:tcW w:w="1289" w:type="dxa"/>
            <w:noWrap/>
            <w:vAlign w:val="center"/>
            <w:hideMark/>
          </w:tcPr>
          <w:p w14:paraId="35DBAB4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747D40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99E2B0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800</w:t>
            </w:r>
          </w:p>
        </w:tc>
        <w:tc>
          <w:tcPr>
            <w:tcW w:w="1033" w:type="dxa"/>
            <w:noWrap/>
            <w:vAlign w:val="center"/>
            <w:hideMark/>
          </w:tcPr>
          <w:p w14:paraId="33E633AB" w14:textId="21EAA19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158E577" w14:textId="68BE980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DB0A3A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E0575F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70</w:t>
            </w:r>
          </w:p>
        </w:tc>
        <w:tc>
          <w:tcPr>
            <w:tcW w:w="2668" w:type="dxa"/>
            <w:hideMark/>
          </w:tcPr>
          <w:p w14:paraId="528C511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22Χ3/4"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6C10961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11-17-028</w:t>
            </w:r>
          </w:p>
        </w:tc>
        <w:tc>
          <w:tcPr>
            <w:tcW w:w="1289" w:type="dxa"/>
            <w:noWrap/>
            <w:vAlign w:val="center"/>
            <w:hideMark/>
          </w:tcPr>
          <w:p w14:paraId="535A879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31044F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2323F1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1.000</w:t>
            </w:r>
          </w:p>
        </w:tc>
        <w:tc>
          <w:tcPr>
            <w:tcW w:w="1033" w:type="dxa"/>
            <w:noWrap/>
            <w:vAlign w:val="center"/>
            <w:hideMark/>
          </w:tcPr>
          <w:p w14:paraId="4CAA8E19" w14:textId="4145097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61A38E3" w14:textId="69A48CE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F2EEB2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C82315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71</w:t>
            </w:r>
          </w:p>
        </w:tc>
        <w:tc>
          <w:tcPr>
            <w:tcW w:w="2668" w:type="dxa"/>
            <w:hideMark/>
          </w:tcPr>
          <w:p w14:paraId="49AB3530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25X3/4"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48244BD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11-17-031</w:t>
            </w:r>
          </w:p>
        </w:tc>
        <w:tc>
          <w:tcPr>
            <w:tcW w:w="1289" w:type="dxa"/>
            <w:noWrap/>
            <w:vAlign w:val="center"/>
            <w:hideMark/>
          </w:tcPr>
          <w:p w14:paraId="337DD23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CF7604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9354FC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1033" w:type="dxa"/>
            <w:noWrap/>
            <w:vAlign w:val="center"/>
            <w:hideMark/>
          </w:tcPr>
          <w:p w14:paraId="4D421999" w14:textId="108A34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BDCE509" w14:textId="58EF267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0FC4E6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600D0E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72</w:t>
            </w:r>
          </w:p>
        </w:tc>
        <w:tc>
          <w:tcPr>
            <w:tcW w:w="2668" w:type="dxa"/>
            <w:hideMark/>
          </w:tcPr>
          <w:p w14:paraId="685AE031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28Χ1"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0157B37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11-17-034</w:t>
            </w:r>
          </w:p>
        </w:tc>
        <w:tc>
          <w:tcPr>
            <w:tcW w:w="1289" w:type="dxa"/>
            <w:noWrap/>
            <w:vAlign w:val="center"/>
            <w:hideMark/>
          </w:tcPr>
          <w:p w14:paraId="1C8B77E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D84875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0488AC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860</w:t>
            </w:r>
          </w:p>
        </w:tc>
        <w:tc>
          <w:tcPr>
            <w:tcW w:w="1033" w:type="dxa"/>
            <w:noWrap/>
            <w:vAlign w:val="center"/>
            <w:hideMark/>
          </w:tcPr>
          <w:p w14:paraId="09FFD928" w14:textId="210B7F3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73A96D1" w14:textId="7A6D94B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1A3952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A57896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73</w:t>
            </w:r>
          </w:p>
        </w:tc>
        <w:tc>
          <w:tcPr>
            <w:tcW w:w="2668" w:type="dxa"/>
            <w:hideMark/>
          </w:tcPr>
          <w:p w14:paraId="4B3FD830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Φ32Χ1"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6B558F1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11-17-037</w:t>
            </w:r>
          </w:p>
        </w:tc>
        <w:tc>
          <w:tcPr>
            <w:tcW w:w="1289" w:type="dxa"/>
            <w:noWrap/>
            <w:vAlign w:val="center"/>
            <w:hideMark/>
          </w:tcPr>
          <w:p w14:paraId="4C60380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252655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E06C40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033" w:type="dxa"/>
            <w:noWrap/>
            <w:vAlign w:val="center"/>
            <w:hideMark/>
          </w:tcPr>
          <w:p w14:paraId="749AF8F6" w14:textId="29AB0E2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84DECF3" w14:textId="463BAD2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512293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B9DF00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74</w:t>
            </w:r>
          </w:p>
        </w:tc>
        <w:tc>
          <w:tcPr>
            <w:tcW w:w="2668" w:type="dxa"/>
            <w:hideMark/>
          </w:tcPr>
          <w:p w14:paraId="550D3359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Φ40Χ1 1/4"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7677C72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11-17-040</w:t>
            </w:r>
          </w:p>
        </w:tc>
        <w:tc>
          <w:tcPr>
            <w:tcW w:w="1289" w:type="dxa"/>
            <w:noWrap/>
            <w:vAlign w:val="center"/>
            <w:hideMark/>
          </w:tcPr>
          <w:p w14:paraId="6C1F291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278F53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563CA9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vAlign w:val="center"/>
            <w:hideMark/>
          </w:tcPr>
          <w:p w14:paraId="106008FC" w14:textId="224A547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F4554FB" w14:textId="62E354D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59CDCB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4C4CB8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75</w:t>
            </w:r>
          </w:p>
        </w:tc>
        <w:tc>
          <w:tcPr>
            <w:tcW w:w="2668" w:type="dxa"/>
            <w:hideMark/>
          </w:tcPr>
          <w:p w14:paraId="3CC1912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Φ50Χ1 1/2"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68EA502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11-17-043</w:t>
            </w:r>
          </w:p>
        </w:tc>
        <w:tc>
          <w:tcPr>
            <w:tcW w:w="1289" w:type="dxa"/>
            <w:noWrap/>
            <w:vAlign w:val="center"/>
            <w:hideMark/>
          </w:tcPr>
          <w:p w14:paraId="00127B0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005B91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69A9E7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04BF27E9" w14:textId="18974DD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46ACAD8" w14:textId="7A49237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8FDD60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DCB95D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76</w:t>
            </w:r>
          </w:p>
        </w:tc>
        <w:tc>
          <w:tcPr>
            <w:tcW w:w="2668" w:type="dxa"/>
            <w:hideMark/>
          </w:tcPr>
          <w:p w14:paraId="1641537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Φ63*2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632CED8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11-17-046</w:t>
            </w:r>
          </w:p>
        </w:tc>
        <w:tc>
          <w:tcPr>
            <w:tcW w:w="1289" w:type="dxa"/>
            <w:noWrap/>
            <w:vAlign w:val="center"/>
            <w:hideMark/>
          </w:tcPr>
          <w:p w14:paraId="4DA21FD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FABC72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C050E4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49014FBF" w14:textId="7F913D0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25D34B1" w14:textId="01DF9AF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27BC2A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D09CFA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77</w:t>
            </w:r>
          </w:p>
        </w:tc>
        <w:tc>
          <w:tcPr>
            <w:tcW w:w="2668" w:type="dxa"/>
            <w:hideMark/>
          </w:tcPr>
          <w:p w14:paraId="5C6FD0B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Φ16Χ1/2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48A8072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11-17-015</w:t>
            </w:r>
          </w:p>
        </w:tc>
        <w:tc>
          <w:tcPr>
            <w:tcW w:w="1289" w:type="dxa"/>
            <w:noWrap/>
            <w:vAlign w:val="center"/>
            <w:hideMark/>
          </w:tcPr>
          <w:p w14:paraId="71264B5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526087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F1FF42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vAlign w:val="center"/>
            <w:hideMark/>
          </w:tcPr>
          <w:p w14:paraId="07E57E98" w14:textId="5708273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A363037" w14:textId="6ED60F8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CF6A2E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0E8A27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78</w:t>
            </w:r>
          </w:p>
        </w:tc>
        <w:tc>
          <w:tcPr>
            <w:tcW w:w="2668" w:type="dxa"/>
            <w:hideMark/>
          </w:tcPr>
          <w:p w14:paraId="37ADA8D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Φ18Χ1/2Χ2''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1C33126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11-17-019</w:t>
            </w:r>
          </w:p>
        </w:tc>
        <w:tc>
          <w:tcPr>
            <w:tcW w:w="1289" w:type="dxa"/>
            <w:noWrap/>
            <w:vAlign w:val="center"/>
            <w:hideMark/>
          </w:tcPr>
          <w:p w14:paraId="6E54D7A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7E1CEE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CCC28D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7F47E2FF" w14:textId="1739018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3DC4C7F" w14:textId="251E62A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E66792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CD405E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79</w:t>
            </w:r>
          </w:p>
        </w:tc>
        <w:tc>
          <w:tcPr>
            <w:tcW w:w="2668" w:type="dxa"/>
            <w:hideMark/>
          </w:tcPr>
          <w:p w14:paraId="1CF45407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Φ18*1/2Χ2,5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64485EF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11-17-021</w:t>
            </w:r>
          </w:p>
        </w:tc>
        <w:tc>
          <w:tcPr>
            <w:tcW w:w="1289" w:type="dxa"/>
            <w:noWrap/>
            <w:vAlign w:val="center"/>
            <w:hideMark/>
          </w:tcPr>
          <w:p w14:paraId="477116E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8898E7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02A40B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700</w:t>
            </w:r>
          </w:p>
        </w:tc>
        <w:tc>
          <w:tcPr>
            <w:tcW w:w="1033" w:type="dxa"/>
            <w:noWrap/>
            <w:vAlign w:val="center"/>
            <w:hideMark/>
          </w:tcPr>
          <w:p w14:paraId="6000B69E" w14:textId="5C828BC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66AAFF4" w14:textId="19BB1B3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6086A4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C41EAC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80</w:t>
            </w:r>
          </w:p>
        </w:tc>
        <w:tc>
          <w:tcPr>
            <w:tcW w:w="2668" w:type="dxa"/>
            <w:hideMark/>
          </w:tcPr>
          <w:p w14:paraId="07D90E4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Φ20*1/2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2D051A4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11-17-024</w:t>
            </w:r>
          </w:p>
        </w:tc>
        <w:tc>
          <w:tcPr>
            <w:tcW w:w="1289" w:type="dxa"/>
            <w:noWrap/>
            <w:vAlign w:val="center"/>
            <w:hideMark/>
          </w:tcPr>
          <w:p w14:paraId="37CCD10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77BFA3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A3A254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vAlign w:val="center"/>
            <w:hideMark/>
          </w:tcPr>
          <w:p w14:paraId="23B5222F" w14:textId="311DBA5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6ED359E" w14:textId="3A0F436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A678D4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BE32CC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81</w:t>
            </w:r>
          </w:p>
        </w:tc>
        <w:tc>
          <w:tcPr>
            <w:tcW w:w="2668" w:type="dxa"/>
            <w:hideMark/>
          </w:tcPr>
          <w:p w14:paraId="153953E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22*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</w:t>
            </w: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1/2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5355036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11-17-027</w:t>
            </w:r>
          </w:p>
        </w:tc>
        <w:tc>
          <w:tcPr>
            <w:tcW w:w="1289" w:type="dxa"/>
            <w:noWrap/>
            <w:vAlign w:val="center"/>
            <w:hideMark/>
          </w:tcPr>
          <w:p w14:paraId="7F6FBC7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C9DF05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21AA5B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033" w:type="dxa"/>
            <w:noWrap/>
            <w:vAlign w:val="center"/>
            <w:hideMark/>
          </w:tcPr>
          <w:p w14:paraId="6353D1B7" w14:textId="6823667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1A145D4" w14:textId="7699920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6DAC48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1A2AE4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82</w:t>
            </w:r>
          </w:p>
        </w:tc>
        <w:tc>
          <w:tcPr>
            <w:tcW w:w="2668" w:type="dxa"/>
            <w:hideMark/>
          </w:tcPr>
          <w:p w14:paraId="1904FEC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22*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</w:t>
            </w: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3/4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6FAF3DC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11-17-029</w:t>
            </w:r>
          </w:p>
        </w:tc>
        <w:tc>
          <w:tcPr>
            <w:tcW w:w="1289" w:type="dxa"/>
            <w:noWrap/>
            <w:vAlign w:val="center"/>
            <w:hideMark/>
          </w:tcPr>
          <w:p w14:paraId="30E3116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21F892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EDCF30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450</w:t>
            </w:r>
          </w:p>
        </w:tc>
        <w:tc>
          <w:tcPr>
            <w:tcW w:w="1033" w:type="dxa"/>
            <w:noWrap/>
            <w:vAlign w:val="center"/>
            <w:hideMark/>
          </w:tcPr>
          <w:p w14:paraId="5D655D24" w14:textId="62BF83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4B30DFD" w14:textId="7C83AE3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347FAD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1B25B9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83</w:t>
            </w:r>
          </w:p>
        </w:tc>
        <w:tc>
          <w:tcPr>
            <w:tcW w:w="2668" w:type="dxa"/>
            <w:hideMark/>
          </w:tcPr>
          <w:p w14:paraId="2271777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 25*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</w:t>
            </w: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3/4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760008F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11-17-032</w:t>
            </w:r>
          </w:p>
        </w:tc>
        <w:tc>
          <w:tcPr>
            <w:tcW w:w="1289" w:type="dxa"/>
            <w:noWrap/>
            <w:vAlign w:val="center"/>
            <w:hideMark/>
          </w:tcPr>
          <w:p w14:paraId="7A658AB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4870F9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C6E7CA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1033" w:type="dxa"/>
            <w:noWrap/>
            <w:vAlign w:val="center"/>
            <w:hideMark/>
          </w:tcPr>
          <w:p w14:paraId="65B12095" w14:textId="448295C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73BCF2A" w14:textId="52A9508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3B55D9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B6F04B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84</w:t>
            </w:r>
          </w:p>
        </w:tc>
        <w:tc>
          <w:tcPr>
            <w:tcW w:w="2668" w:type="dxa"/>
            <w:hideMark/>
          </w:tcPr>
          <w:p w14:paraId="4D13B41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28Χ1"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07EFF21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11-17-035</w:t>
            </w:r>
          </w:p>
        </w:tc>
        <w:tc>
          <w:tcPr>
            <w:tcW w:w="1289" w:type="dxa"/>
            <w:noWrap/>
            <w:vAlign w:val="center"/>
            <w:hideMark/>
          </w:tcPr>
          <w:p w14:paraId="1B27A7F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B62698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976EA2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033" w:type="dxa"/>
            <w:noWrap/>
            <w:vAlign w:val="center"/>
            <w:hideMark/>
          </w:tcPr>
          <w:p w14:paraId="1201EE61" w14:textId="1ECE85D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F22BDA7" w14:textId="60B87AC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4319AD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FD46EC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85</w:t>
            </w:r>
          </w:p>
        </w:tc>
        <w:tc>
          <w:tcPr>
            <w:tcW w:w="2668" w:type="dxa"/>
            <w:hideMark/>
          </w:tcPr>
          <w:p w14:paraId="73AAAAF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32Χ1"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756DF4C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11-17-038</w:t>
            </w:r>
          </w:p>
        </w:tc>
        <w:tc>
          <w:tcPr>
            <w:tcW w:w="1289" w:type="dxa"/>
            <w:noWrap/>
            <w:vAlign w:val="center"/>
            <w:hideMark/>
          </w:tcPr>
          <w:p w14:paraId="1653C2A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65FEE4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9447FD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96</w:t>
            </w:r>
          </w:p>
        </w:tc>
        <w:tc>
          <w:tcPr>
            <w:tcW w:w="1033" w:type="dxa"/>
            <w:noWrap/>
            <w:vAlign w:val="center"/>
            <w:hideMark/>
          </w:tcPr>
          <w:p w14:paraId="63EA4754" w14:textId="6E827BA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DBF5FFF" w14:textId="204B512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AFFE1E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E0EAF8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86</w:t>
            </w:r>
          </w:p>
        </w:tc>
        <w:tc>
          <w:tcPr>
            <w:tcW w:w="2668" w:type="dxa"/>
            <w:hideMark/>
          </w:tcPr>
          <w:p w14:paraId="3470C46E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Φ40Χ1 1/4"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652C898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11-17-041</w:t>
            </w:r>
          </w:p>
        </w:tc>
        <w:tc>
          <w:tcPr>
            <w:tcW w:w="1289" w:type="dxa"/>
            <w:noWrap/>
            <w:vAlign w:val="center"/>
            <w:hideMark/>
          </w:tcPr>
          <w:p w14:paraId="78A3CFA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F62704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E79D3D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vAlign w:val="center"/>
            <w:hideMark/>
          </w:tcPr>
          <w:p w14:paraId="62C1CC74" w14:textId="54CD9964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FCD720E" w14:textId="047520B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F3C774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58A121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87</w:t>
            </w:r>
          </w:p>
        </w:tc>
        <w:tc>
          <w:tcPr>
            <w:tcW w:w="2668" w:type="dxa"/>
            <w:hideMark/>
          </w:tcPr>
          <w:p w14:paraId="5CE3E406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Ρακόρ Μηχανικής Σύσφιξης Φ63Χ2"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2DAFAFD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11-17-047</w:t>
            </w:r>
          </w:p>
        </w:tc>
        <w:tc>
          <w:tcPr>
            <w:tcW w:w="1289" w:type="dxa"/>
            <w:noWrap/>
            <w:vAlign w:val="center"/>
            <w:hideMark/>
          </w:tcPr>
          <w:p w14:paraId="47F8C58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DBDEB3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9F642E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vAlign w:val="center"/>
            <w:hideMark/>
          </w:tcPr>
          <w:p w14:paraId="277247AE" w14:textId="6DA7AE1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6349FEC" w14:textId="1C757E6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C939D2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DB91A9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88</w:t>
            </w:r>
          </w:p>
        </w:tc>
        <w:tc>
          <w:tcPr>
            <w:tcW w:w="2668" w:type="dxa"/>
            <w:noWrap/>
            <w:hideMark/>
          </w:tcPr>
          <w:p w14:paraId="313CE77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 δακτύλιο  22Χ1/2"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0889BD2B" w14:textId="2B502A4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ΝΕΟΣ ΚΩΔΙΚ</w:t>
            </w:r>
            <w:r w:rsidR="00FF09CE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Ο</w:t>
            </w: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Σ</w:t>
            </w:r>
          </w:p>
        </w:tc>
        <w:tc>
          <w:tcPr>
            <w:tcW w:w="1289" w:type="dxa"/>
            <w:noWrap/>
            <w:vAlign w:val="center"/>
            <w:hideMark/>
          </w:tcPr>
          <w:p w14:paraId="272ADFC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2D7C83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B2971B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1FFBB9F2" w14:textId="367CD29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7192B32" w14:textId="627FE2E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68946B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600365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89</w:t>
            </w:r>
          </w:p>
        </w:tc>
        <w:tc>
          <w:tcPr>
            <w:tcW w:w="2668" w:type="dxa"/>
            <w:noWrap/>
            <w:hideMark/>
          </w:tcPr>
          <w:p w14:paraId="5130526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δακτύλιο 15Χ1/2"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45D74F1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11-23-036</w:t>
            </w:r>
          </w:p>
        </w:tc>
        <w:tc>
          <w:tcPr>
            <w:tcW w:w="1289" w:type="dxa"/>
            <w:noWrap/>
            <w:vAlign w:val="center"/>
            <w:hideMark/>
          </w:tcPr>
          <w:p w14:paraId="70019B8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8B8DED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749B28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215399E6" w14:textId="4A082B9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F43DBC2" w14:textId="5F319B4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26F42A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B6A26C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90</w:t>
            </w:r>
          </w:p>
        </w:tc>
        <w:tc>
          <w:tcPr>
            <w:tcW w:w="2668" w:type="dxa"/>
            <w:noWrap/>
            <w:hideMark/>
          </w:tcPr>
          <w:p w14:paraId="425E93C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δακτύλιο 18Χ1/2"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41574FC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11-23-010</w:t>
            </w:r>
          </w:p>
        </w:tc>
        <w:tc>
          <w:tcPr>
            <w:tcW w:w="1289" w:type="dxa"/>
            <w:noWrap/>
            <w:vAlign w:val="center"/>
            <w:hideMark/>
          </w:tcPr>
          <w:p w14:paraId="4D9D022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B69539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2B96AA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1033" w:type="dxa"/>
            <w:noWrap/>
            <w:vAlign w:val="center"/>
            <w:hideMark/>
          </w:tcPr>
          <w:p w14:paraId="0E3D607D" w14:textId="24396C9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3AB4A63" w14:textId="0D1FC6D2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131142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15D51DF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91</w:t>
            </w:r>
          </w:p>
        </w:tc>
        <w:tc>
          <w:tcPr>
            <w:tcW w:w="2668" w:type="dxa"/>
            <w:noWrap/>
            <w:hideMark/>
          </w:tcPr>
          <w:p w14:paraId="741A90E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δακτύλιο 18χ1/2"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3A3519C5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11-23-011</w:t>
            </w:r>
          </w:p>
        </w:tc>
        <w:tc>
          <w:tcPr>
            <w:tcW w:w="1289" w:type="dxa"/>
            <w:noWrap/>
            <w:vAlign w:val="center"/>
            <w:hideMark/>
          </w:tcPr>
          <w:p w14:paraId="222A61FA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EFD6B4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B08F96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033" w:type="dxa"/>
            <w:noWrap/>
            <w:vAlign w:val="center"/>
            <w:hideMark/>
          </w:tcPr>
          <w:p w14:paraId="5255AFC0" w14:textId="773415E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C443AFB" w14:textId="171B24B5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91FCAF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2E0474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92</w:t>
            </w:r>
          </w:p>
        </w:tc>
        <w:tc>
          <w:tcPr>
            <w:tcW w:w="2668" w:type="dxa"/>
            <w:noWrap/>
            <w:hideMark/>
          </w:tcPr>
          <w:p w14:paraId="711A964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δακτύλιο 22Χ1/2"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2404F45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11-23-013</w:t>
            </w:r>
          </w:p>
        </w:tc>
        <w:tc>
          <w:tcPr>
            <w:tcW w:w="1289" w:type="dxa"/>
            <w:noWrap/>
            <w:vAlign w:val="center"/>
            <w:hideMark/>
          </w:tcPr>
          <w:p w14:paraId="6D1DD15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BF5EC5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478ED1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7E2BA41A" w14:textId="37A605A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B436E1B" w14:textId="075BF2F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9AF743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3BB566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93</w:t>
            </w:r>
          </w:p>
        </w:tc>
        <w:tc>
          <w:tcPr>
            <w:tcW w:w="2668" w:type="dxa"/>
            <w:noWrap/>
            <w:hideMark/>
          </w:tcPr>
          <w:p w14:paraId="64ED947D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δακτύλιο 22Χ3/4" Αρσενικό</w:t>
            </w:r>
          </w:p>
        </w:tc>
        <w:tc>
          <w:tcPr>
            <w:tcW w:w="1068" w:type="dxa"/>
            <w:noWrap/>
            <w:vAlign w:val="center"/>
            <w:hideMark/>
          </w:tcPr>
          <w:p w14:paraId="096663A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11-23-014</w:t>
            </w:r>
          </w:p>
        </w:tc>
        <w:tc>
          <w:tcPr>
            <w:tcW w:w="1289" w:type="dxa"/>
            <w:noWrap/>
            <w:vAlign w:val="center"/>
            <w:hideMark/>
          </w:tcPr>
          <w:p w14:paraId="380A4BF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E105EE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516860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5C20DC50" w14:textId="139E36B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3B0C91E" w14:textId="6D85DFCC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FFE900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B0B62D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94</w:t>
            </w:r>
          </w:p>
        </w:tc>
        <w:tc>
          <w:tcPr>
            <w:tcW w:w="2668" w:type="dxa"/>
            <w:noWrap/>
            <w:hideMark/>
          </w:tcPr>
          <w:p w14:paraId="3EDA9BCE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Μονός σύνδεσμος με μεταλλικό δακτύλιο 22Χ3/4" Θηλυκό</w:t>
            </w:r>
          </w:p>
        </w:tc>
        <w:tc>
          <w:tcPr>
            <w:tcW w:w="1068" w:type="dxa"/>
            <w:noWrap/>
            <w:vAlign w:val="center"/>
            <w:hideMark/>
          </w:tcPr>
          <w:p w14:paraId="63980A4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11-23-015</w:t>
            </w:r>
          </w:p>
        </w:tc>
        <w:tc>
          <w:tcPr>
            <w:tcW w:w="1289" w:type="dxa"/>
            <w:noWrap/>
            <w:vAlign w:val="center"/>
            <w:hideMark/>
          </w:tcPr>
          <w:p w14:paraId="5ACFE4F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490C6E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12A811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06A69FEE" w14:textId="270D07BD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15221D6" w14:textId="43E79A0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654439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3E722B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95</w:t>
            </w:r>
          </w:p>
        </w:tc>
        <w:tc>
          <w:tcPr>
            <w:tcW w:w="2668" w:type="dxa"/>
            <w:noWrap/>
            <w:hideMark/>
          </w:tcPr>
          <w:p w14:paraId="652BDB10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Τάπα  Θηλυκή 1/2"</w:t>
            </w:r>
          </w:p>
        </w:tc>
        <w:tc>
          <w:tcPr>
            <w:tcW w:w="1068" w:type="dxa"/>
            <w:noWrap/>
            <w:vAlign w:val="center"/>
            <w:hideMark/>
          </w:tcPr>
          <w:p w14:paraId="5E7FD61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11-27-004</w:t>
            </w:r>
          </w:p>
        </w:tc>
        <w:tc>
          <w:tcPr>
            <w:tcW w:w="1289" w:type="dxa"/>
            <w:noWrap/>
            <w:vAlign w:val="center"/>
            <w:hideMark/>
          </w:tcPr>
          <w:p w14:paraId="69444189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A930C2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646C0E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460</w:t>
            </w:r>
          </w:p>
        </w:tc>
        <w:tc>
          <w:tcPr>
            <w:tcW w:w="1033" w:type="dxa"/>
            <w:noWrap/>
            <w:vAlign w:val="center"/>
            <w:hideMark/>
          </w:tcPr>
          <w:p w14:paraId="13647FA5" w14:textId="73F170BA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181A94C" w14:textId="107E97C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E90D5C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9B1A90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96</w:t>
            </w:r>
          </w:p>
        </w:tc>
        <w:tc>
          <w:tcPr>
            <w:tcW w:w="2668" w:type="dxa"/>
            <w:noWrap/>
            <w:hideMark/>
          </w:tcPr>
          <w:p w14:paraId="6FAD918F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1/2"</w:t>
            </w:r>
          </w:p>
        </w:tc>
        <w:tc>
          <w:tcPr>
            <w:tcW w:w="1068" w:type="dxa"/>
            <w:noWrap/>
            <w:vAlign w:val="center"/>
            <w:hideMark/>
          </w:tcPr>
          <w:p w14:paraId="70B6010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11-28-002</w:t>
            </w:r>
          </w:p>
        </w:tc>
        <w:tc>
          <w:tcPr>
            <w:tcW w:w="1289" w:type="dxa"/>
            <w:noWrap/>
            <w:vAlign w:val="center"/>
            <w:hideMark/>
          </w:tcPr>
          <w:p w14:paraId="1151462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5FC0D7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19D983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033" w:type="dxa"/>
            <w:noWrap/>
            <w:vAlign w:val="center"/>
            <w:hideMark/>
          </w:tcPr>
          <w:p w14:paraId="75E69934" w14:textId="5070DFE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A904472" w14:textId="639202E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25FA9B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567152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97</w:t>
            </w:r>
          </w:p>
        </w:tc>
        <w:tc>
          <w:tcPr>
            <w:tcW w:w="2668" w:type="dxa"/>
            <w:noWrap/>
            <w:hideMark/>
          </w:tcPr>
          <w:p w14:paraId="3EA45B48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3/4"</w:t>
            </w:r>
          </w:p>
        </w:tc>
        <w:tc>
          <w:tcPr>
            <w:tcW w:w="1068" w:type="dxa"/>
            <w:noWrap/>
            <w:vAlign w:val="center"/>
            <w:hideMark/>
          </w:tcPr>
          <w:p w14:paraId="424E9D44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11-28-004</w:t>
            </w:r>
          </w:p>
        </w:tc>
        <w:tc>
          <w:tcPr>
            <w:tcW w:w="1289" w:type="dxa"/>
            <w:noWrap/>
            <w:vAlign w:val="center"/>
            <w:hideMark/>
          </w:tcPr>
          <w:p w14:paraId="5CF417D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B4265C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D4817C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31C510E0" w14:textId="4AAFAC46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0252435" w14:textId="73869F6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CD967F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AFE0D4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98</w:t>
            </w:r>
          </w:p>
        </w:tc>
        <w:tc>
          <w:tcPr>
            <w:tcW w:w="2668" w:type="dxa"/>
            <w:noWrap/>
            <w:hideMark/>
          </w:tcPr>
          <w:p w14:paraId="4F50EB35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1"</w:t>
            </w:r>
          </w:p>
        </w:tc>
        <w:tc>
          <w:tcPr>
            <w:tcW w:w="1068" w:type="dxa"/>
            <w:noWrap/>
            <w:vAlign w:val="center"/>
            <w:hideMark/>
          </w:tcPr>
          <w:p w14:paraId="6E5C3ED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11-28-005</w:t>
            </w:r>
          </w:p>
        </w:tc>
        <w:tc>
          <w:tcPr>
            <w:tcW w:w="1289" w:type="dxa"/>
            <w:noWrap/>
            <w:vAlign w:val="center"/>
            <w:hideMark/>
          </w:tcPr>
          <w:p w14:paraId="63E3E89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95DE58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23A761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220</w:t>
            </w:r>
          </w:p>
        </w:tc>
        <w:tc>
          <w:tcPr>
            <w:tcW w:w="1033" w:type="dxa"/>
            <w:noWrap/>
            <w:vAlign w:val="center"/>
            <w:hideMark/>
          </w:tcPr>
          <w:p w14:paraId="77D1C764" w14:textId="4697DAB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5DB4283" w14:textId="0E9D13F3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9A4AB6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76E3A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99</w:t>
            </w:r>
          </w:p>
        </w:tc>
        <w:tc>
          <w:tcPr>
            <w:tcW w:w="2668" w:type="dxa"/>
            <w:noWrap/>
            <w:hideMark/>
          </w:tcPr>
          <w:p w14:paraId="1B090F0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2"</w:t>
            </w:r>
          </w:p>
        </w:tc>
        <w:tc>
          <w:tcPr>
            <w:tcW w:w="1068" w:type="dxa"/>
            <w:noWrap/>
            <w:vAlign w:val="center"/>
            <w:hideMark/>
          </w:tcPr>
          <w:p w14:paraId="45918B2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11-28-012</w:t>
            </w:r>
          </w:p>
        </w:tc>
        <w:tc>
          <w:tcPr>
            <w:tcW w:w="1289" w:type="dxa"/>
            <w:noWrap/>
            <w:vAlign w:val="center"/>
            <w:hideMark/>
          </w:tcPr>
          <w:p w14:paraId="7B953A2D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6E5C1B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7455C9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033" w:type="dxa"/>
            <w:noWrap/>
            <w:vAlign w:val="center"/>
            <w:hideMark/>
          </w:tcPr>
          <w:p w14:paraId="1AFD5E1A" w14:textId="71B4F7EB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50FD81A" w14:textId="3B12FE4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803EBE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D519A56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2668" w:type="dxa"/>
            <w:hideMark/>
          </w:tcPr>
          <w:p w14:paraId="3E9ACD5A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μηχανικής σύσφιξης  22 Χ 3/4" θηλυκό Χ 22</w:t>
            </w:r>
          </w:p>
        </w:tc>
        <w:tc>
          <w:tcPr>
            <w:tcW w:w="1068" w:type="dxa"/>
            <w:noWrap/>
            <w:vAlign w:val="center"/>
            <w:hideMark/>
          </w:tcPr>
          <w:p w14:paraId="53C4D62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11-28-096</w:t>
            </w:r>
          </w:p>
        </w:tc>
        <w:tc>
          <w:tcPr>
            <w:tcW w:w="1289" w:type="dxa"/>
            <w:noWrap/>
            <w:vAlign w:val="center"/>
            <w:hideMark/>
          </w:tcPr>
          <w:p w14:paraId="4157811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4FF0AD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74EE31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086BE505" w14:textId="77EA470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E3DB29B" w14:textId="62B2FCE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CEA7C0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97CDFCB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101</w:t>
            </w:r>
          </w:p>
        </w:tc>
        <w:tc>
          <w:tcPr>
            <w:tcW w:w="2668" w:type="dxa"/>
            <w:hideMark/>
          </w:tcPr>
          <w:p w14:paraId="56A24C7B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μηχανικής σύσφιξης 28 Χ1'' Θηλυκό Χ 28</w:t>
            </w:r>
          </w:p>
        </w:tc>
        <w:tc>
          <w:tcPr>
            <w:tcW w:w="1068" w:type="dxa"/>
            <w:noWrap/>
            <w:vAlign w:val="center"/>
            <w:hideMark/>
          </w:tcPr>
          <w:p w14:paraId="2B5CED71" w14:textId="079BB2D0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ΝΕΟΣ ΚΩΔΙΚ</w:t>
            </w:r>
            <w:r w:rsidR="00FF09CE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Ο</w:t>
            </w: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Σ</w:t>
            </w:r>
          </w:p>
        </w:tc>
        <w:tc>
          <w:tcPr>
            <w:tcW w:w="1289" w:type="dxa"/>
            <w:noWrap/>
            <w:vAlign w:val="center"/>
            <w:hideMark/>
          </w:tcPr>
          <w:p w14:paraId="270DCAF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7302113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C71AA5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5FA0E701" w14:textId="233308EE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ACB0714" w14:textId="079D32D1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262DAD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AA4FF0C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102</w:t>
            </w:r>
          </w:p>
        </w:tc>
        <w:tc>
          <w:tcPr>
            <w:tcW w:w="2668" w:type="dxa"/>
            <w:noWrap/>
            <w:hideMark/>
          </w:tcPr>
          <w:p w14:paraId="46D9356B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Ορειχάλκινο Ταφ μηχανικής σύσφιξης 32 Χ 1" Θηλυκό Χ 32</w:t>
            </w:r>
          </w:p>
        </w:tc>
        <w:tc>
          <w:tcPr>
            <w:tcW w:w="1068" w:type="dxa"/>
            <w:noWrap/>
            <w:vAlign w:val="center"/>
            <w:hideMark/>
          </w:tcPr>
          <w:p w14:paraId="15E31D5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11-28-016</w:t>
            </w:r>
          </w:p>
        </w:tc>
        <w:tc>
          <w:tcPr>
            <w:tcW w:w="1289" w:type="dxa"/>
            <w:noWrap/>
            <w:vAlign w:val="center"/>
            <w:hideMark/>
          </w:tcPr>
          <w:p w14:paraId="44E979C8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BF1CC11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62E7CE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107B2DEC" w14:textId="4FD7C1C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09D7573" w14:textId="34B329EF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F32189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5737D12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103</w:t>
            </w:r>
          </w:p>
        </w:tc>
        <w:tc>
          <w:tcPr>
            <w:tcW w:w="2668" w:type="dxa"/>
            <w:noWrap/>
            <w:hideMark/>
          </w:tcPr>
          <w:p w14:paraId="2A91F022" w14:textId="77777777" w:rsidR="00884828" w:rsidRPr="005F7467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F7467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Ουρά για υδρόμετρα 3/4΄΄ - καθαρό μήκος ουράς περίπου 47mm (πλήρες)</w:t>
            </w:r>
          </w:p>
        </w:tc>
        <w:tc>
          <w:tcPr>
            <w:tcW w:w="1068" w:type="dxa"/>
            <w:noWrap/>
            <w:vAlign w:val="center"/>
            <w:hideMark/>
          </w:tcPr>
          <w:p w14:paraId="3BB624F7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11-16-003</w:t>
            </w:r>
          </w:p>
        </w:tc>
        <w:tc>
          <w:tcPr>
            <w:tcW w:w="1289" w:type="dxa"/>
            <w:noWrap/>
            <w:vAlign w:val="center"/>
            <w:hideMark/>
          </w:tcPr>
          <w:p w14:paraId="55B4DEB0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6CFE04E" w14:textId="77777777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FDCC60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vAlign w:val="center"/>
            <w:hideMark/>
          </w:tcPr>
          <w:p w14:paraId="13A7105C" w14:textId="6F489DB9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B2B43E9" w14:textId="585C7D88" w:rsidR="00884828" w:rsidRPr="00B06066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23637617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0984718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390368A9" w14:textId="77777777" w:rsidR="00884828" w:rsidRPr="00D20265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D2026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4. ΑΝΟΞΕΙΔΩΤΕΣ ΣΕΛΛΕΣ ΤΑΧ. ΕΠΙΣΚΕΥΗΣ </w:t>
            </w:r>
          </w:p>
        </w:tc>
        <w:tc>
          <w:tcPr>
            <w:tcW w:w="1068" w:type="dxa"/>
            <w:noWrap/>
            <w:vAlign w:val="center"/>
            <w:hideMark/>
          </w:tcPr>
          <w:p w14:paraId="52D2EC7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00C67F9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5A19FFC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32763E0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vAlign w:val="center"/>
            <w:hideMark/>
          </w:tcPr>
          <w:p w14:paraId="7D3745F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C8445B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B859D0" w14:paraId="205D201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9B6240D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104</w:t>
            </w:r>
          </w:p>
        </w:tc>
        <w:tc>
          <w:tcPr>
            <w:tcW w:w="2668" w:type="dxa"/>
            <w:hideMark/>
          </w:tcPr>
          <w:p w14:paraId="1B91DC71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32 - 37 mm μήκος 76mm</w:t>
            </w:r>
          </w:p>
        </w:tc>
        <w:tc>
          <w:tcPr>
            <w:tcW w:w="1068" w:type="dxa"/>
            <w:noWrap/>
            <w:vAlign w:val="center"/>
            <w:hideMark/>
          </w:tcPr>
          <w:p w14:paraId="45C2AD19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11-18-000</w:t>
            </w:r>
          </w:p>
        </w:tc>
        <w:tc>
          <w:tcPr>
            <w:tcW w:w="1289" w:type="dxa"/>
            <w:noWrap/>
            <w:vAlign w:val="center"/>
            <w:hideMark/>
          </w:tcPr>
          <w:p w14:paraId="58776DF3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8C1E34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1384EF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vAlign w:val="center"/>
            <w:hideMark/>
          </w:tcPr>
          <w:p w14:paraId="283A3A77" w14:textId="604B4B9C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CE1ADD0" w14:textId="43A0893F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176E948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FA58CD8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105</w:t>
            </w:r>
          </w:p>
        </w:tc>
        <w:tc>
          <w:tcPr>
            <w:tcW w:w="2668" w:type="dxa"/>
            <w:hideMark/>
          </w:tcPr>
          <w:p w14:paraId="7D18F68F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 98 - 108 mm μήκος 150mm</w:t>
            </w:r>
          </w:p>
        </w:tc>
        <w:tc>
          <w:tcPr>
            <w:tcW w:w="1068" w:type="dxa"/>
            <w:noWrap/>
            <w:vAlign w:val="center"/>
            <w:hideMark/>
          </w:tcPr>
          <w:p w14:paraId="41B7BFB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11-18-002</w:t>
            </w:r>
          </w:p>
        </w:tc>
        <w:tc>
          <w:tcPr>
            <w:tcW w:w="1289" w:type="dxa"/>
            <w:noWrap/>
            <w:vAlign w:val="center"/>
            <w:hideMark/>
          </w:tcPr>
          <w:p w14:paraId="41429B6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334FD884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932189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vAlign w:val="center"/>
            <w:hideMark/>
          </w:tcPr>
          <w:p w14:paraId="31E6547D" w14:textId="00BE0D1C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C440E02" w14:textId="160988C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594B843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844BB70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106</w:t>
            </w:r>
          </w:p>
        </w:tc>
        <w:tc>
          <w:tcPr>
            <w:tcW w:w="2668" w:type="dxa"/>
            <w:hideMark/>
          </w:tcPr>
          <w:p w14:paraId="4FD77A99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 180 - 200 mm μήκος 300mm</w:t>
            </w:r>
          </w:p>
        </w:tc>
        <w:tc>
          <w:tcPr>
            <w:tcW w:w="1068" w:type="dxa"/>
            <w:noWrap/>
            <w:vAlign w:val="center"/>
            <w:hideMark/>
          </w:tcPr>
          <w:p w14:paraId="1887214B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11-18-003</w:t>
            </w:r>
          </w:p>
        </w:tc>
        <w:tc>
          <w:tcPr>
            <w:tcW w:w="1289" w:type="dxa"/>
            <w:noWrap/>
            <w:vAlign w:val="center"/>
            <w:hideMark/>
          </w:tcPr>
          <w:p w14:paraId="1314E854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2421AD3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AFE000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033" w:type="dxa"/>
            <w:noWrap/>
            <w:vAlign w:val="center"/>
            <w:hideMark/>
          </w:tcPr>
          <w:p w14:paraId="3D52D99D" w14:textId="06D0BDBF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E733F2B" w14:textId="110BEEA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61DD03B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11B221E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107</w:t>
            </w:r>
          </w:p>
        </w:tc>
        <w:tc>
          <w:tcPr>
            <w:tcW w:w="2668" w:type="dxa"/>
            <w:hideMark/>
          </w:tcPr>
          <w:p w14:paraId="48F8BC54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190-210 mm  μήκος 400mm</w:t>
            </w:r>
          </w:p>
        </w:tc>
        <w:tc>
          <w:tcPr>
            <w:tcW w:w="1068" w:type="dxa"/>
            <w:noWrap/>
            <w:vAlign w:val="center"/>
            <w:hideMark/>
          </w:tcPr>
          <w:p w14:paraId="095DBDC8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11-18-007</w:t>
            </w:r>
          </w:p>
        </w:tc>
        <w:tc>
          <w:tcPr>
            <w:tcW w:w="1289" w:type="dxa"/>
            <w:noWrap/>
            <w:vAlign w:val="center"/>
            <w:hideMark/>
          </w:tcPr>
          <w:p w14:paraId="6C465E4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629B7B3E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1D3F53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vAlign w:val="center"/>
            <w:hideMark/>
          </w:tcPr>
          <w:p w14:paraId="3B73AE01" w14:textId="4550F02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FE72079" w14:textId="4D19889E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16DCE12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6E40C3E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108</w:t>
            </w:r>
          </w:p>
        </w:tc>
        <w:tc>
          <w:tcPr>
            <w:tcW w:w="2668" w:type="dxa"/>
            <w:hideMark/>
          </w:tcPr>
          <w:p w14:paraId="25B6B065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215-235 mm  μήκος 400mm</w:t>
            </w:r>
          </w:p>
        </w:tc>
        <w:tc>
          <w:tcPr>
            <w:tcW w:w="1068" w:type="dxa"/>
            <w:noWrap/>
            <w:vAlign w:val="center"/>
            <w:hideMark/>
          </w:tcPr>
          <w:p w14:paraId="6C99CE8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11-18-008</w:t>
            </w:r>
          </w:p>
        </w:tc>
        <w:tc>
          <w:tcPr>
            <w:tcW w:w="1289" w:type="dxa"/>
            <w:noWrap/>
            <w:vAlign w:val="center"/>
            <w:hideMark/>
          </w:tcPr>
          <w:p w14:paraId="639622CE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11C2378B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2D988E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vAlign w:val="center"/>
            <w:hideMark/>
          </w:tcPr>
          <w:p w14:paraId="4E6571E9" w14:textId="3E5D02E2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4CFE4BE" w14:textId="114473BE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4B6F8FC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2B5B72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109</w:t>
            </w:r>
          </w:p>
        </w:tc>
        <w:tc>
          <w:tcPr>
            <w:tcW w:w="2668" w:type="dxa"/>
            <w:hideMark/>
          </w:tcPr>
          <w:p w14:paraId="003F6EC5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60-70 mm μήκος 300mm με 3 βίδες</w:t>
            </w:r>
          </w:p>
        </w:tc>
        <w:tc>
          <w:tcPr>
            <w:tcW w:w="1068" w:type="dxa"/>
            <w:noWrap/>
            <w:vAlign w:val="center"/>
            <w:hideMark/>
          </w:tcPr>
          <w:p w14:paraId="1C891FC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11-18-014</w:t>
            </w:r>
          </w:p>
        </w:tc>
        <w:tc>
          <w:tcPr>
            <w:tcW w:w="1289" w:type="dxa"/>
            <w:noWrap/>
            <w:vAlign w:val="center"/>
            <w:hideMark/>
          </w:tcPr>
          <w:p w14:paraId="5394250D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55E4833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D04BC9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310</w:t>
            </w:r>
          </w:p>
        </w:tc>
        <w:tc>
          <w:tcPr>
            <w:tcW w:w="1033" w:type="dxa"/>
            <w:noWrap/>
            <w:vAlign w:val="center"/>
            <w:hideMark/>
          </w:tcPr>
          <w:p w14:paraId="79C4EF68" w14:textId="7B19DD78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3216C35" w14:textId="0A18F91F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5E1C14D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1EB750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2668" w:type="dxa"/>
            <w:hideMark/>
          </w:tcPr>
          <w:p w14:paraId="10F535B5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75-85 mm μήκος 300mm με 3 βίδες</w:t>
            </w:r>
          </w:p>
        </w:tc>
        <w:tc>
          <w:tcPr>
            <w:tcW w:w="1068" w:type="dxa"/>
            <w:noWrap/>
            <w:vAlign w:val="center"/>
            <w:hideMark/>
          </w:tcPr>
          <w:p w14:paraId="2A1A220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11-18-017</w:t>
            </w:r>
          </w:p>
        </w:tc>
        <w:tc>
          <w:tcPr>
            <w:tcW w:w="1289" w:type="dxa"/>
            <w:noWrap/>
            <w:vAlign w:val="center"/>
            <w:hideMark/>
          </w:tcPr>
          <w:p w14:paraId="4797D54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26DF1A1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7F85E0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vAlign w:val="center"/>
            <w:hideMark/>
          </w:tcPr>
          <w:p w14:paraId="6E3D5BC2" w14:textId="2A52422D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2F61A69" w14:textId="30C17C4F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68F33F87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7658444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111</w:t>
            </w:r>
          </w:p>
        </w:tc>
        <w:tc>
          <w:tcPr>
            <w:tcW w:w="2668" w:type="dxa"/>
            <w:hideMark/>
          </w:tcPr>
          <w:p w14:paraId="333F951C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δύο αρμοί  85 - 105 mm μήκος 300mm 3 βίδες</w:t>
            </w:r>
          </w:p>
        </w:tc>
        <w:tc>
          <w:tcPr>
            <w:tcW w:w="1068" w:type="dxa"/>
            <w:noWrap/>
            <w:vAlign w:val="center"/>
            <w:hideMark/>
          </w:tcPr>
          <w:p w14:paraId="294813D6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11-18-022</w:t>
            </w:r>
          </w:p>
        </w:tc>
        <w:tc>
          <w:tcPr>
            <w:tcW w:w="1289" w:type="dxa"/>
            <w:noWrap/>
            <w:vAlign w:val="center"/>
            <w:hideMark/>
          </w:tcPr>
          <w:p w14:paraId="4D2DC93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08D1FF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110308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vAlign w:val="center"/>
            <w:hideMark/>
          </w:tcPr>
          <w:p w14:paraId="1522972B" w14:textId="09CAB2E0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B0E044A" w14:textId="403CFC7D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5A4D5EB6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6D90F2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112</w:t>
            </w:r>
          </w:p>
        </w:tc>
        <w:tc>
          <w:tcPr>
            <w:tcW w:w="2668" w:type="dxa"/>
            <w:hideMark/>
          </w:tcPr>
          <w:p w14:paraId="6028628D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δύο αρμοί 98 - 108 mm  μήκος 200 mm με 2 Βίδες</w:t>
            </w:r>
          </w:p>
        </w:tc>
        <w:tc>
          <w:tcPr>
            <w:tcW w:w="1068" w:type="dxa"/>
            <w:noWrap/>
            <w:vAlign w:val="center"/>
            <w:hideMark/>
          </w:tcPr>
          <w:p w14:paraId="0859AB5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11-18-025</w:t>
            </w:r>
          </w:p>
        </w:tc>
        <w:tc>
          <w:tcPr>
            <w:tcW w:w="1289" w:type="dxa"/>
            <w:noWrap/>
            <w:vAlign w:val="center"/>
            <w:hideMark/>
          </w:tcPr>
          <w:p w14:paraId="730E121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DD83FF6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C1AB14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vAlign w:val="center"/>
            <w:hideMark/>
          </w:tcPr>
          <w:p w14:paraId="57100D2B" w14:textId="7EAF1B5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DD607C2" w14:textId="1EB8502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0CBAE036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65374AD3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113</w:t>
            </w:r>
          </w:p>
        </w:tc>
        <w:tc>
          <w:tcPr>
            <w:tcW w:w="2668" w:type="dxa"/>
            <w:hideMark/>
          </w:tcPr>
          <w:p w14:paraId="153E7146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135 -155mm μήκος 300 με 3 βίδες</w:t>
            </w:r>
          </w:p>
        </w:tc>
        <w:tc>
          <w:tcPr>
            <w:tcW w:w="1068" w:type="dxa"/>
            <w:noWrap/>
            <w:vAlign w:val="center"/>
            <w:hideMark/>
          </w:tcPr>
          <w:p w14:paraId="178C3E2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11-18-032</w:t>
            </w:r>
          </w:p>
        </w:tc>
        <w:tc>
          <w:tcPr>
            <w:tcW w:w="1289" w:type="dxa"/>
            <w:noWrap/>
            <w:vAlign w:val="center"/>
            <w:hideMark/>
          </w:tcPr>
          <w:p w14:paraId="7A385E90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5F90ADB3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C64A1B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vAlign w:val="center"/>
            <w:hideMark/>
          </w:tcPr>
          <w:p w14:paraId="4B9DB736" w14:textId="1FE73AD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C8A6D80" w14:textId="04C901B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223E67E9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783824B9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114</w:t>
            </w:r>
          </w:p>
        </w:tc>
        <w:tc>
          <w:tcPr>
            <w:tcW w:w="2668" w:type="dxa"/>
            <w:hideMark/>
          </w:tcPr>
          <w:p w14:paraId="1CE5B463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με ένα αρμό, 155 -175mm μήκος 300mm ή 159-180 mm  μήκος 300mm</w:t>
            </w:r>
          </w:p>
        </w:tc>
        <w:tc>
          <w:tcPr>
            <w:tcW w:w="1068" w:type="dxa"/>
            <w:noWrap/>
            <w:vAlign w:val="center"/>
            <w:hideMark/>
          </w:tcPr>
          <w:p w14:paraId="3345F216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11-18-033</w:t>
            </w:r>
          </w:p>
        </w:tc>
        <w:tc>
          <w:tcPr>
            <w:tcW w:w="1289" w:type="dxa"/>
            <w:noWrap/>
            <w:vAlign w:val="center"/>
            <w:hideMark/>
          </w:tcPr>
          <w:p w14:paraId="1D6511B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49650CD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4A9936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vAlign w:val="center"/>
            <w:hideMark/>
          </w:tcPr>
          <w:p w14:paraId="3887C7D5" w14:textId="748F29B6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C09F6D1" w14:textId="334022EE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2F3356F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F2517F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115</w:t>
            </w:r>
          </w:p>
        </w:tc>
        <w:tc>
          <w:tcPr>
            <w:tcW w:w="2668" w:type="dxa"/>
            <w:hideMark/>
          </w:tcPr>
          <w:p w14:paraId="5D14E253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190 - 210mm , μήκος 300 mm</w:t>
            </w:r>
          </w:p>
        </w:tc>
        <w:tc>
          <w:tcPr>
            <w:tcW w:w="1068" w:type="dxa"/>
            <w:noWrap/>
            <w:vAlign w:val="center"/>
            <w:hideMark/>
          </w:tcPr>
          <w:p w14:paraId="053B7F9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11-18-039</w:t>
            </w:r>
          </w:p>
        </w:tc>
        <w:tc>
          <w:tcPr>
            <w:tcW w:w="1289" w:type="dxa"/>
            <w:noWrap/>
            <w:vAlign w:val="center"/>
            <w:hideMark/>
          </w:tcPr>
          <w:p w14:paraId="5699A95A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6002CD1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681EA2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33" w:type="dxa"/>
            <w:noWrap/>
            <w:vAlign w:val="center"/>
            <w:hideMark/>
          </w:tcPr>
          <w:p w14:paraId="2101BADC" w14:textId="3E88C90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A6A3CB9" w14:textId="2094A660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59609B3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F9B4CC4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116</w:t>
            </w:r>
          </w:p>
        </w:tc>
        <w:tc>
          <w:tcPr>
            <w:tcW w:w="2668" w:type="dxa"/>
            <w:hideMark/>
          </w:tcPr>
          <w:p w14:paraId="63DCE6A6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295 - 315 mm, μήκος 300 mm</w:t>
            </w:r>
          </w:p>
        </w:tc>
        <w:tc>
          <w:tcPr>
            <w:tcW w:w="1068" w:type="dxa"/>
            <w:noWrap/>
            <w:vAlign w:val="center"/>
            <w:hideMark/>
          </w:tcPr>
          <w:p w14:paraId="2C895A4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11-18-040</w:t>
            </w:r>
          </w:p>
        </w:tc>
        <w:tc>
          <w:tcPr>
            <w:tcW w:w="1289" w:type="dxa"/>
            <w:noWrap/>
            <w:vAlign w:val="center"/>
            <w:hideMark/>
          </w:tcPr>
          <w:p w14:paraId="2C5925D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30C9C76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5DB5D6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vAlign w:val="center"/>
            <w:hideMark/>
          </w:tcPr>
          <w:p w14:paraId="0B9AAF5B" w14:textId="01BF7763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845EA5C" w14:textId="2953C18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42900E2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A30458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117</w:t>
            </w:r>
          </w:p>
        </w:tc>
        <w:tc>
          <w:tcPr>
            <w:tcW w:w="2668" w:type="dxa"/>
            <w:hideMark/>
          </w:tcPr>
          <w:p w14:paraId="58E7579A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 215 - 235mm μήκος 350 mm</w:t>
            </w:r>
          </w:p>
        </w:tc>
        <w:tc>
          <w:tcPr>
            <w:tcW w:w="1068" w:type="dxa"/>
            <w:noWrap/>
            <w:vAlign w:val="center"/>
            <w:hideMark/>
          </w:tcPr>
          <w:p w14:paraId="3E18A4C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11-18-041</w:t>
            </w:r>
          </w:p>
        </w:tc>
        <w:tc>
          <w:tcPr>
            <w:tcW w:w="1289" w:type="dxa"/>
            <w:noWrap/>
            <w:vAlign w:val="center"/>
            <w:hideMark/>
          </w:tcPr>
          <w:p w14:paraId="52776853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49EA0ACC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2AD1B5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vAlign w:val="center"/>
            <w:hideMark/>
          </w:tcPr>
          <w:p w14:paraId="35FF7DCD" w14:textId="0D33D9C6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589F219" w14:textId="19362BDE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71FE4D5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B7B1B39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118</w:t>
            </w:r>
          </w:p>
        </w:tc>
        <w:tc>
          <w:tcPr>
            <w:tcW w:w="2668" w:type="dxa"/>
            <w:hideMark/>
          </w:tcPr>
          <w:p w14:paraId="2CD030A0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 98 - 108mm,  μήκος 300 mm</w:t>
            </w:r>
          </w:p>
        </w:tc>
        <w:tc>
          <w:tcPr>
            <w:tcW w:w="1068" w:type="dxa"/>
            <w:noWrap/>
            <w:vAlign w:val="center"/>
            <w:hideMark/>
          </w:tcPr>
          <w:p w14:paraId="49E63893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11-18-047</w:t>
            </w:r>
          </w:p>
        </w:tc>
        <w:tc>
          <w:tcPr>
            <w:tcW w:w="1289" w:type="dxa"/>
            <w:noWrap/>
            <w:vAlign w:val="center"/>
            <w:hideMark/>
          </w:tcPr>
          <w:p w14:paraId="20154010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6A47656D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00AE89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033" w:type="dxa"/>
            <w:noWrap/>
            <w:vAlign w:val="center"/>
            <w:hideMark/>
          </w:tcPr>
          <w:p w14:paraId="4D8A4C43" w14:textId="4E3D9A32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D9C8AE5" w14:textId="2C5152FF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128FB29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3EA797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119</w:t>
            </w:r>
          </w:p>
        </w:tc>
        <w:tc>
          <w:tcPr>
            <w:tcW w:w="2668" w:type="dxa"/>
            <w:hideMark/>
          </w:tcPr>
          <w:p w14:paraId="1543C419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 48 - 51 mm μήκος 150mm</w:t>
            </w:r>
          </w:p>
        </w:tc>
        <w:tc>
          <w:tcPr>
            <w:tcW w:w="1068" w:type="dxa"/>
            <w:noWrap/>
            <w:vAlign w:val="center"/>
            <w:hideMark/>
          </w:tcPr>
          <w:p w14:paraId="63C6A71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11-18-051</w:t>
            </w:r>
          </w:p>
        </w:tc>
        <w:tc>
          <w:tcPr>
            <w:tcW w:w="1289" w:type="dxa"/>
            <w:noWrap/>
            <w:vAlign w:val="center"/>
            <w:hideMark/>
          </w:tcPr>
          <w:p w14:paraId="5704ACB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6962CB6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E2165D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vAlign w:val="center"/>
            <w:hideMark/>
          </w:tcPr>
          <w:p w14:paraId="324BB607" w14:textId="46E9CA8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D92FFBD" w14:textId="120B078B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23E360C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DC374F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120</w:t>
            </w:r>
          </w:p>
        </w:tc>
        <w:tc>
          <w:tcPr>
            <w:tcW w:w="2668" w:type="dxa"/>
            <w:hideMark/>
          </w:tcPr>
          <w:p w14:paraId="3E6A27D4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295-315 mm, μήκος 400 mm</w:t>
            </w:r>
          </w:p>
        </w:tc>
        <w:tc>
          <w:tcPr>
            <w:tcW w:w="1068" w:type="dxa"/>
            <w:noWrap/>
            <w:vAlign w:val="center"/>
            <w:hideMark/>
          </w:tcPr>
          <w:p w14:paraId="0986C789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11-18-053</w:t>
            </w:r>
          </w:p>
        </w:tc>
        <w:tc>
          <w:tcPr>
            <w:tcW w:w="1289" w:type="dxa"/>
            <w:noWrap/>
            <w:vAlign w:val="center"/>
            <w:hideMark/>
          </w:tcPr>
          <w:p w14:paraId="12A18C3E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5A8DE636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0C58E9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vAlign w:val="center"/>
            <w:hideMark/>
          </w:tcPr>
          <w:p w14:paraId="05FC230E" w14:textId="4C2D0DF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4D98EA7" w14:textId="777D14CA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2E255F4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503AB6C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121</w:t>
            </w:r>
          </w:p>
        </w:tc>
        <w:tc>
          <w:tcPr>
            <w:tcW w:w="2668" w:type="dxa"/>
            <w:hideMark/>
          </w:tcPr>
          <w:p w14:paraId="58D429DF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70-80 mm, μήκος 300 mm</w:t>
            </w:r>
          </w:p>
        </w:tc>
        <w:tc>
          <w:tcPr>
            <w:tcW w:w="1068" w:type="dxa"/>
            <w:noWrap/>
            <w:vAlign w:val="center"/>
            <w:hideMark/>
          </w:tcPr>
          <w:p w14:paraId="5E572F78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11-18-054</w:t>
            </w:r>
          </w:p>
        </w:tc>
        <w:tc>
          <w:tcPr>
            <w:tcW w:w="1289" w:type="dxa"/>
            <w:noWrap/>
            <w:vAlign w:val="center"/>
            <w:hideMark/>
          </w:tcPr>
          <w:p w14:paraId="51C4F82B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0C7160D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49CDC1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vAlign w:val="center"/>
            <w:hideMark/>
          </w:tcPr>
          <w:p w14:paraId="40B34859" w14:textId="149390B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8EB65F5" w14:textId="7C232506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6404497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AC5F9C4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122</w:t>
            </w:r>
          </w:p>
        </w:tc>
        <w:tc>
          <w:tcPr>
            <w:tcW w:w="2668" w:type="dxa"/>
            <w:hideMark/>
          </w:tcPr>
          <w:p w14:paraId="480BCA84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Επισκευής, 67-77 mm μήκος 150mm</w:t>
            </w:r>
          </w:p>
        </w:tc>
        <w:tc>
          <w:tcPr>
            <w:tcW w:w="1068" w:type="dxa"/>
            <w:noWrap/>
            <w:vAlign w:val="center"/>
            <w:hideMark/>
          </w:tcPr>
          <w:p w14:paraId="0764FC9A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11-18-061</w:t>
            </w:r>
          </w:p>
        </w:tc>
        <w:tc>
          <w:tcPr>
            <w:tcW w:w="1289" w:type="dxa"/>
            <w:noWrap/>
            <w:vAlign w:val="center"/>
            <w:hideMark/>
          </w:tcPr>
          <w:p w14:paraId="483B60D5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28FEB0C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DCFD31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vAlign w:val="center"/>
            <w:hideMark/>
          </w:tcPr>
          <w:p w14:paraId="38E25101" w14:textId="4D56291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D4A74EB" w14:textId="7D72B7CF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3376000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382428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123</w:t>
            </w:r>
          </w:p>
        </w:tc>
        <w:tc>
          <w:tcPr>
            <w:tcW w:w="2668" w:type="dxa"/>
            <w:hideMark/>
          </w:tcPr>
          <w:p w14:paraId="073E0929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390 - 410 mm, μήκος 400 mm</w:t>
            </w:r>
          </w:p>
        </w:tc>
        <w:tc>
          <w:tcPr>
            <w:tcW w:w="1068" w:type="dxa"/>
            <w:noWrap/>
            <w:vAlign w:val="center"/>
            <w:hideMark/>
          </w:tcPr>
          <w:p w14:paraId="71F2298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11-18-066</w:t>
            </w:r>
          </w:p>
        </w:tc>
        <w:tc>
          <w:tcPr>
            <w:tcW w:w="1289" w:type="dxa"/>
            <w:noWrap/>
            <w:vAlign w:val="center"/>
            <w:hideMark/>
          </w:tcPr>
          <w:p w14:paraId="722F423B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1A0CC1C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671C76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vAlign w:val="center"/>
            <w:hideMark/>
          </w:tcPr>
          <w:p w14:paraId="05FAABE9" w14:textId="35026E58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CA1AAD6" w14:textId="39500068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548E200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0EC7379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124</w:t>
            </w:r>
          </w:p>
        </w:tc>
        <w:tc>
          <w:tcPr>
            <w:tcW w:w="2668" w:type="dxa"/>
            <w:hideMark/>
          </w:tcPr>
          <w:p w14:paraId="1A16BBC1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38 - 42 mm, μήκος 150 mm</w:t>
            </w:r>
          </w:p>
        </w:tc>
        <w:tc>
          <w:tcPr>
            <w:tcW w:w="1068" w:type="dxa"/>
            <w:noWrap/>
            <w:vAlign w:val="center"/>
            <w:hideMark/>
          </w:tcPr>
          <w:p w14:paraId="752DA9E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11-18-067</w:t>
            </w:r>
          </w:p>
        </w:tc>
        <w:tc>
          <w:tcPr>
            <w:tcW w:w="1289" w:type="dxa"/>
            <w:noWrap/>
            <w:vAlign w:val="center"/>
            <w:hideMark/>
          </w:tcPr>
          <w:p w14:paraId="73DD3952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08ECF69A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5BD368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vAlign w:val="center"/>
            <w:hideMark/>
          </w:tcPr>
          <w:p w14:paraId="46E0D46B" w14:textId="4D2C78D6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A41F9BE" w14:textId="3E24888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48B6AE3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B6E80A8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125</w:t>
            </w:r>
          </w:p>
        </w:tc>
        <w:tc>
          <w:tcPr>
            <w:tcW w:w="2668" w:type="dxa"/>
            <w:hideMark/>
          </w:tcPr>
          <w:p w14:paraId="094A9303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32 - 37 mm , μήκος 150mm</w:t>
            </w:r>
          </w:p>
        </w:tc>
        <w:tc>
          <w:tcPr>
            <w:tcW w:w="1068" w:type="dxa"/>
            <w:noWrap/>
            <w:vAlign w:val="center"/>
            <w:hideMark/>
          </w:tcPr>
          <w:p w14:paraId="0CF695D0" w14:textId="2DF7D530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ΝΕΟΣ ΚΩΔΙΚ</w:t>
            </w:r>
            <w:r w:rsidR="00E81629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Ο</w:t>
            </w: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Σ</w:t>
            </w:r>
          </w:p>
        </w:tc>
        <w:tc>
          <w:tcPr>
            <w:tcW w:w="1289" w:type="dxa"/>
            <w:noWrap/>
            <w:vAlign w:val="center"/>
            <w:hideMark/>
          </w:tcPr>
          <w:p w14:paraId="6ADDF71F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605E40B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AE4BDD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vAlign w:val="center"/>
            <w:hideMark/>
          </w:tcPr>
          <w:p w14:paraId="5452A389" w14:textId="1A967445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158A9D9" w14:textId="18F72AA6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4DFE031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34630C0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126</w:t>
            </w:r>
          </w:p>
        </w:tc>
        <w:tc>
          <w:tcPr>
            <w:tcW w:w="2668" w:type="dxa"/>
            <w:hideMark/>
          </w:tcPr>
          <w:p w14:paraId="56C8F523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95 - 115 mm , μήκος 300mm 3 βίδες</w:t>
            </w:r>
          </w:p>
        </w:tc>
        <w:tc>
          <w:tcPr>
            <w:tcW w:w="1068" w:type="dxa"/>
            <w:noWrap/>
            <w:vAlign w:val="center"/>
            <w:hideMark/>
          </w:tcPr>
          <w:p w14:paraId="7671332D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11-18-023</w:t>
            </w:r>
          </w:p>
        </w:tc>
        <w:tc>
          <w:tcPr>
            <w:tcW w:w="1289" w:type="dxa"/>
            <w:noWrap/>
            <w:vAlign w:val="center"/>
            <w:hideMark/>
          </w:tcPr>
          <w:p w14:paraId="6FC54207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D82E9F8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256D0C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7794E5C4" w14:textId="5D2BE2E4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63F913B" w14:textId="77AC34B1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859D0" w14:paraId="496C902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4C893CC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127</w:t>
            </w:r>
          </w:p>
        </w:tc>
        <w:tc>
          <w:tcPr>
            <w:tcW w:w="2668" w:type="dxa"/>
            <w:hideMark/>
          </w:tcPr>
          <w:p w14:paraId="3DDAACCF" w14:textId="77777777" w:rsidR="00884828" w:rsidRPr="00F0562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F05620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Ανοξείδωτες σέλλες ταχείας επισκευής , 390 - 410 mm , μήκος 600mm</w:t>
            </w:r>
          </w:p>
        </w:tc>
        <w:tc>
          <w:tcPr>
            <w:tcW w:w="1068" w:type="dxa"/>
            <w:noWrap/>
            <w:vAlign w:val="center"/>
            <w:hideMark/>
          </w:tcPr>
          <w:p w14:paraId="092467C8" w14:textId="07DA0DC9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ΝΕΟΣ ΚΩΔΙΚ</w:t>
            </w:r>
            <w:r w:rsidR="00E81629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Ο</w:t>
            </w: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Σ</w:t>
            </w:r>
          </w:p>
        </w:tc>
        <w:tc>
          <w:tcPr>
            <w:tcW w:w="1289" w:type="dxa"/>
            <w:noWrap/>
            <w:vAlign w:val="center"/>
            <w:hideMark/>
          </w:tcPr>
          <w:p w14:paraId="54AE0A51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33CEBB24" w14:textId="77777777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B859D0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CEE154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033" w:type="dxa"/>
            <w:noWrap/>
            <w:hideMark/>
          </w:tcPr>
          <w:p w14:paraId="74B2AC97" w14:textId="246E71C6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594035C" w14:textId="3C0F7BFE" w:rsidR="00884828" w:rsidRPr="00B859D0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F95789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49A93AC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192013EA" w14:textId="77777777" w:rsidR="00884828" w:rsidRPr="00F03201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F03201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5. ΗΛΕΚΤΡΟΕΞΑΡΤΗΜΑΤΑ ΚΑΙ ΕΞΑΡΤΗΜΑΤΑ Ε.Α  PE100 (MRS 10)</w:t>
            </w:r>
          </w:p>
        </w:tc>
        <w:tc>
          <w:tcPr>
            <w:tcW w:w="1068" w:type="dxa"/>
            <w:noWrap/>
            <w:vAlign w:val="center"/>
            <w:hideMark/>
          </w:tcPr>
          <w:p w14:paraId="7EA8B71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298511A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7103DA5C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3BDCE45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24300305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60F0998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3B42732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43F203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128</w:t>
            </w:r>
          </w:p>
        </w:tc>
        <w:tc>
          <w:tcPr>
            <w:tcW w:w="2668" w:type="dxa"/>
            <w:hideMark/>
          </w:tcPr>
          <w:p w14:paraId="44C42AD6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Ηλεκτρομούφα Φ 40 </w:t>
            </w:r>
          </w:p>
        </w:tc>
        <w:tc>
          <w:tcPr>
            <w:tcW w:w="1068" w:type="dxa"/>
            <w:noWrap/>
            <w:vAlign w:val="center"/>
            <w:hideMark/>
          </w:tcPr>
          <w:p w14:paraId="34AC1E7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11-15-014</w:t>
            </w:r>
          </w:p>
        </w:tc>
        <w:tc>
          <w:tcPr>
            <w:tcW w:w="1289" w:type="dxa"/>
            <w:noWrap/>
            <w:vAlign w:val="center"/>
            <w:hideMark/>
          </w:tcPr>
          <w:p w14:paraId="4A18D8E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646C9F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4BE3E8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033" w:type="dxa"/>
            <w:noWrap/>
            <w:hideMark/>
          </w:tcPr>
          <w:p w14:paraId="217287CF" w14:textId="77CC34D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1D0C8D8" w14:textId="7B6DB6C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004CE6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F48D3F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129</w:t>
            </w:r>
          </w:p>
        </w:tc>
        <w:tc>
          <w:tcPr>
            <w:tcW w:w="2668" w:type="dxa"/>
            <w:hideMark/>
          </w:tcPr>
          <w:p w14:paraId="27F8CD67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Ηλεκτρομούφα Φ 50</w:t>
            </w:r>
          </w:p>
        </w:tc>
        <w:tc>
          <w:tcPr>
            <w:tcW w:w="1068" w:type="dxa"/>
            <w:noWrap/>
            <w:vAlign w:val="center"/>
            <w:hideMark/>
          </w:tcPr>
          <w:p w14:paraId="0EECA91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11-15-015</w:t>
            </w:r>
          </w:p>
        </w:tc>
        <w:tc>
          <w:tcPr>
            <w:tcW w:w="1289" w:type="dxa"/>
            <w:noWrap/>
            <w:vAlign w:val="center"/>
            <w:hideMark/>
          </w:tcPr>
          <w:p w14:paraId="281F5B1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5F6D16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8CD52C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77ECC898" w14:textId="7014C38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1D8739E" w14:textId="3B09206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57B17C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36FBE1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130</w:t>
            </w:r>
          </w:p>
        </w:tc>
        <w:tc>
          <w:tcPr>
            <w:tcW w:w="2668" w:type="dxa"/>
            <w:hideMark/>
          </w:tcPr>
          <w:p w14:paraId="40DCE67A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Ηλεκρομούφα Φ63</w:t>
            </w:r>
          </w:p>
        </w:tc>
        <w:tc>
          <w:tcPr>
            <w:tcW w:w="1068" w:type="dxa"/>
            <w:noWrap/>
            <w:vAlign w:val="center"/>
            <w:hideMark/>
          </w:tcPr>
          <w:p w14:paraId="7582B9E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11-15-016</w:t>
            </w:r>
          </w:p>
        </w:tc>
        <w:tc>
          <w:tcPr>
            <w:tcW w:w="1289" w:type="dxa"/>
            <w:noWrap/>
            <w:vAlign w:val="center"/>
            <w:hideMark/>
          </w:tcPr>
          <w:p w14:paraId="332295C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0D7E7D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5E66EC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1033" w:type="dxa"/>
            <w:noWrap/>
            <w:hideMark/>
          </w:tcPr>
          <w:p w14:paraId="7433FD23" w14:textId="679EB3C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98320CD" w14:textId="682D911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FF429F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E4BD7E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131</w:t>
            </w:r>
          </w:p>
        </w:tc>
        <w:tc>
          <w:tcPr>
            <w:tcW w:w="2668" w:type="dxa"/>
            <w:hideMark/>
          </w:tcPr>
          <w:p w14:paraId="2EA7868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Ηλεκρομούφα Φ75</w:t>
            </w:r>
          </w:p>
        </w:tc>
        <w:tc>
          <w:tcPr>
            <w:tcW w:w="1068" w:type="dxa"/>
            <w:noWrap/>
            <w:vAlign w:val="center"/>
            <w:hideMark/>
          </w:tcPr>
          <w:p w14:paraId="6BDFA97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11-15-017</w:t>
            </w:r>
          </w:p>
        </w:tc>
        <w:tc>
          <w:tcPr>
            <w:tcW w:w="1289" w:type="dxa"/>
            <w:noWrap/>
            <w:vAlign w:val="center"/>
            <w:hideMark/>
          </w:tcPr>
          <w:p w14:paraId="7E748F8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8B2CD2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E74A03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3B342CE9" w14:textId="4E6435C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BABBDEF" w14:textId="372438F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F3B75E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4FA372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132</w:t>
            </w:r>
          </w:p>
        </w:tc>
        <w:tc>
          <w:tcPr>
            <w:tcW w:w="2668" w:type="dxa"/>
            <w:hideMark/>
          </w:tcPr>
          <w:p w14:paraId="1E21BD8A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Ηλεκτρομούφα Φ 90</w:t>
            </w:r>
          </w:p>
        </w:tc>
        <w:tc>
          <w:tcPr>
            <w:tcW w:w="1068" w:type="dxa"/>
            <w:noWrap/>
            <w:vAlign w:val="center"/>
            <w:hideMark/>
          </w:tcPr>
          <w:p w14:paraId="0F7114B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11-15-018</w:t>
            </w:r>
          </w:p>
        </w:tc>
        <w:tc>
          <w:tcPr>
            <w:tcW w:w="1289" w:type="dxa"/>
            <w:noWrap/>
            <w:vAlign w:val="center"/>
            <w:hideMark/>
          </w:tcPr>
          <w:p w14:paraId="0034E2E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7F0E49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F7E9C0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033" w:type="dxa"/>
            <w:noWrap/>
            <w:hideMark/>
          </w:tcPr>
          <w:p w14:paraId="77345D3F" w14:textId="75710F7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EEA2AF4" w14:textId="03A9F6C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F34346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72676F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133</w:t>
            </w:r>
          </w:p>
        </w:tc>
        <w:tc>
          <w:tcPr>
            <w:tcW w:w="2668" w:type="dxa"/>
            <w:hideMark/>
          </w:tcPr>
          <w:p w14:paraId="69AF5C23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Ηλεκτρομούφα Φ 140</w:t>
            </w:r>
          </w:p>
        </w:tc>
        <w:tc>
          <w:tcPr>
            <w:tcW w:w="1068" w:type="dxa"/>
            <w:noWrap/>
            <w:vAlign w:val="center"/>
            <w:hideMark/>
          </w:tcPr>
          <w:p w14:paraId="076EAC9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11-15-020</w:t>
            </w:r>
          </w:p>
        </w:tc>
        <w:tc>
          <w:tcPr>
            <w:tcW w:w="1289" w:type="dxa"/>
            <w:noWrap/>
            <w:vAlign w:val="center"/>
            <w:hideMark/>
          </w:tcPr>
          <w:p w14:paraId="3BDF083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64A57F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D1E0EA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2524E7D3" w14:textId="0D6BADE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3DE4440" w14:textId="2A6D201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8FBEF8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0CAF88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134</w:t>
            </w:r>
          </w:p>
        </w:tc>
        <w:tc>
          <w:tcPr>
            <w:tcW w:w="2668" w:type="dxa"/>
            <w:hideMark/>
          </w:tcPr>
          <w:p w14:paraId="05AC69B3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Ηλεκτρομούφα Φ 400</w:t>
            </w:r>
          </w:p>
        </w:tc>
        <w:tc>
          <w:tcPr>
            <w:tcW w:w="1068" w:type="dxa"/>
            <w:noWrap/>
            <w:vAlign w:val="center"/>
            <w:hideMark/>
          </w:tcPr>
          <w:p w14:paraId="425F9CA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11-15-029</w:t>
            </w:r>
          </w:p>
        </w:tc>
        <w:tc>
          <w:tcPr>
            <w:tcW w:w="1289" w:type="dxa"/>
            <w:noWrap/>
            <w:vAlign w:val="center"/>
            <w:hideMark/>
          </w:tcPr>
          <w:p w14:paraId="690A2A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61299F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2AA528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6B2CFA27" w14:textId="6E6CF37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785A6B3" w14:textId="3774C62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D98786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422414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135</w:t>
            </w:r>
          </w:p>
        </w:tc>
        <w:tc>
          <w:tcPr>
            <w:tcW w:w="2668" w:type="dxa"/>
            <w:hideMark/>
          </w:tcPr>
          <w:p w14:paraId="613006A8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Φ63,  γωνίας 45°</w:t>
            </w:r>
          </w:p>
        </w:tc>
        <w:tc>
          <w:tcPr>
            <w:tcW w:w="1068" w:type="dxa"/>
            <w:noWrap/>
            <w:vAlign w:val="center"/>
            <w:hideMark/>
          </w:tcPr>
          <w:p w14:paraId="0A7C333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11-03-049</w:t>
            </w:r>
          </w:p>
        </w:tc>
        <w:tc>
          <w:tcPr>
            <w:tcW w:w="1289" w:type="dxa"/>
            <w:noWrap/>
            <w:vAlign w:val="center"/>
            <w:hideMark/>
          </w:tcPr>
          <w:p w14:paraId="59C5E38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7B6995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326977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0A8EAFA4" w14:textId="64C4C06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EF4EB84" w14:textId="15E1CD8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130FED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D4F6D1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136</w:t>
            </w:r>
          </w:p>
        </w:tc>
        <w:tc>
          <w:tcPr>
            <w:tcW w:w="2668" w:type="dxa"/>
            <w:hideMark/>
          </w:tcPr>
          <w:p w14:paraId="0B19FB1B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Φ63  γωνίας 90°</w:t>
            </w:r>
          </w:p>
        </w:tc>
        <w:tc>
          <w:tcPr>
            <w:tcW w:w="1068" w:type="dxa"/>
            <w:noWrap/>
            <w:vAlign w:val="center"/>
            <w:hideMark/>
          </w:tcPr>
          <w:p w14:paraId="7EC3012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11-03-050</w:t>
            </w:r>
          </w:p>
        </w:tc>
        <w:tc>
          <w:tcPr>
            <w:tcW w:w="1289" w:type="dxa"/>
            <w:noWrap/>
            <w:vAlign w:val="center"/>
            <w:hideMark/>
          </w:tcPr>
          <w:p w14:paraId="1A10979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994C5C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B749DD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33D90C11" w14:textId="6B16BEE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8B0A76B" w14:textId="1296C9A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16572B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FACEDB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137</w:t>
            </w:r>
          </w:p>
        </w:tc>
        <w:tc>
          <w:tcPr>
            <w:tcW w:w="2668" w:type="dxa"/>
            <w:hideMark/>
          </w:tcPr>
          <w:p w14:paraId="6827A7F8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Φ90  γωνίας 45°</w:t>
            </w:r>
          </w:p>
        </w:tc>
        <w:tc>
          <w:tcPr>
            <w:tcW w:w="1068" w:type="dxa"/>
            <w:noWrap/>
            <w:vAlign w:val="center"/>
            <w:hideMark/>
          </w:tcPr>
          <w:p w14:paraId="5463BAE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11-03-057</w:t>
            </w:r>
          </w:p>
        </w:tc>
        <w:tc>
          <w:tcPr>
            <w:tcW w:w="1289" w:type="dxa"/>
            <w:noWrap/>
            <w:vAlign w:val="center"/>
            <w:hideMark/>
          </w:tcPr>
          <w:p w14:paraId="1106C3C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B92880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F797EB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02FEE3DD" w14:textId="62A5C12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7783D4D" w14:textId="3DC3C19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D35C6F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BEE2CB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138</w:t>
            </w:r>
          </w:p>
        </w:tc>
        <w:tc>
          <w:tcPr>
            <w:tcW w:w="2668" w:type="dxa"/>
            <w:hideMark/>
          </w:tcPr>
          <w:p w14:paraId="1B35FEA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Φ90  γωνίας 90°</w:t>
            </w:r>
          </w:p>
        </w:tc>
        <w:tc>
          <w:tcPr>
            <w:tcW w:w="1068" w:type="dxa"/>
            <w:noWrap/>
            <w:vAlign w:val="center"/>
            <w:hideMark/>
          </w:tcPr>
          <w:p w14:paraId="0175FA5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11-03-058</w:t>
            </w:r>
          </w:p>
        </w:tc>
        <w:tc>
          <w:tcPr>
            <w:tcW w:w="1289" w:type="dxa"/>
            <w:noWrap/>
            <w:vAlign w:val="center"/>
            <w:hideMark/>
          </w:tcPr>
          <w:p w14:paraId="2610710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FCD880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AE7634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49D7AD19" w14:textId="0BF032D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21874EA" w14:textId="231E92D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1280B9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31E1D1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139</w:t>
            </w:r>
          </w:p>
        </w:tc>
        <w:tc>
          <w:tcPr>
            <w:tcW w:w="2668" w:type="dxa"/>
            <w:hideMark/>
          </w:tcPr>
          <w:p w14:paraId="554DBEE9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Φ140   γωνίας 45°</w:t>
            </w:r>
          </w:p>
        </w:tc>
        <w:tc>
          <w:tcPr>
            <w:tcW w:w="1068" w:type="dxa"/>
            <w:noWrap/>
            <w:vAlign w:val="center"/>
            <w:hideMark/>
          </w:tcPr>
          <w:p w14:paraId="22A1D12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11-03-067</w:t>
            </w:r>
          </w:p>
        </w:tc>
        <w:tc>
          <w:tcPr>
            <w:tcW w:w="1289" w:type="dxa"/>
            <w:noWrap/>
            <w:vAlign w:val="center"/>
            <w:hideMark/>
          </w:tcPr>
          <w:p w14:paraId="34E19D3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E58E48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342F21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7A4D61C5" w14:textId="18DA252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5ACBC7B" w14:textId="66F36AA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761FE3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8520A4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140</w:t>
            </w:r>
          </w:p>
        </w:tc>
        <w:tc>
          <w:tcPr>
            <w:tcW w:w="2668" w:type="dxa"/>
            <w:hideMark/>
          </w:tcPr>
          <w:p w14:paraId="4E6239BD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Φ160   γωνίας 45°</w:t>
            </w:r>
          </w:p>
        </w:tc>
        <w:tc>
          <w:tcPr>
            <w:tcW w:w="1068" w:type="dxa"/>
            <w:noWrap/>
            <w:vAlign w:val="center"/>
            <w:hideMark/>
          </w:tcPr>
          <w:p w14:paraId="294DD49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11-03-071</w:t>
            </w:r>
          </w:p>
        </w:tc>
        <w:tc>
          <w:tcPr>
            <w:tcW w:w="1289" w:type="dxa"/>
            <w:noWrap/>
            <w:vAlign w:val="center"/>
            <w:hideMark/>
          </w:tcPr>
          <w:p w14:paraId="29E2536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AA6F52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218C03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2A9334BB" w14:textId="03CF85D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C5AC498" w14:textId="234FD69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9C15EB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56210A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141</w:t>
            </w:r>
          </w:p>
        </w:tc>
        <w:tc>
          <w:tcPr>
            <w:tcW w:w="2668" w:type="dxa"/>
            <w:hideMark/>
          </w:tcPr>
          <w:p w14:paraId="3E25582B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Φ63   γωνίας 45° 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39B4356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11-03-048</w:t>
            </w:r>
          </w:p>
        </w:tc>
        <w:tc>
          <w:tcPr>
            <w:tcW w:w="1289" w:type="dxa"/>
            <w:noWrap/>
            <w:vAlign w:val="center"/>
            <w:hideMark/>
          </w:tcPr>
          <w:p w14:paraId="51706FD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17FDF1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19DD6C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1F45B2AA" w14:textId="4B4D24B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FE3EED6" w14:textId="48E77E9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603881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A5BEDC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142</w:t>
            </w:r>
          </w:p>
        </w:tc>
        <w:tc>
          <w:tcPr>
            <w:tcW w:w="2668" w:type="dxa"/>
            <w:hideMark/>
          </w:tcPr>
          <w:p w14:paraId="43BE77FC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Φ90   γωνίας 45°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7D0DE65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11-03-055</w:t>
            </w:r>
          </w:p>
        </w:tc>
        <w:tc>
          <w:tcPr>
            <w:tcW w:w="1289" w:type="dxa"/>
            <w:noWrap/>
            <w:vAlign w:val="center"/>
            <w:hideMark/>
          </w:tcPr>
          <w:p w14:paraId="1949C79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E7A794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B8B133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216E4728" w14:textId="6986B4D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EAC9955" w14:textId="4997023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EF3A82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089A94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143</w:t>
            </w:r>
          </w:p>
        </w:tc>
        <w:tc>
          <w:tcPr>
            <w:tcW w:w="2668" w:type="dxa"/>
            <w:hideMark/>
          </w:tcPr>
          <w:p w14:paraId="2C302CD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Φ90  γωνίας 90°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4F33F27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11-03-056</w:t>
            </w:r>
          </w:p>
        </w:tc>
        <w:tc>
          <w:tcPr>
            <w:tcW w:w="1289" w:type="dxa"/>
            <w:noWrap/>
            <w:vAlign w:val="center"/>
            <w:hideMark/>
          </w:tcPr>
          <w:p w14:paraId="16EA97D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0CF618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EDC624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17B27A5C" w14:textId="6FD4313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50CE2FB" w14:textId="413D2F7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8C2EF1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486EC7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144</w:t>
            </w:r>
          </w:p>
        </w:tc>
        <w:tc>
          <w:tcPr>
            <w:tcW w:w="2668" w:type="dxa"/>
            <w:hideMark/>
          </w:tcPr>
          <w:p w14:paraId="6729395C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Φ110   γωνίας 90°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338A72D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11-03-109</w:t>
            </w:r>
          </w:p>
        </w:tc>
        <w:tc>
          <w:tcPr>
            <w:tcW w:w="1289" w:type="dxa"/>
            <w:noWrap/>
            <w:vAlign w:val="center"/>
            <w:hideMark/>
          </w:tcPr>
          <w:p w14:paraId="6165461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53F27A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2E184E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00B3FA65" w14:textId="3A71AD2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399A6D2" w14:textId="6353554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BFD9CE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95BB4F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145</w:t>
            </w:r>
          </w:p>
        </w:tc>
        <w:tc>
          <w:tcPr>
            <w:tcW w:w="2668" w:type="dxa"/>
            <w:hideMark/>
          </w:tcPr>
          <w:p w14:paraId="3E394057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Φ110   γωνίας 45°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35662BB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11-03-110</w:t>
            </w:r>
          </w:p>
        </w:tc>
        <w:tc>
          <w:tcPr>
            <w:tcW w:w="1289" w:type="dxa"/>
            <w:noWrap/>
            <w:vAlign w:val="center"/>
            <w:hideMark/>
          </w:tcPr>
          <w:p w14:paraId="2BA6CFD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9810B5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69D732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0156A75D" w14:textId="360D843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45F3D40" w14:textId="0EFC601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ADEC7E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B7988D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146</w:t>
            </w:r>
          </w:p>
        </w:tc>
        <w:tc>
          <w:tcPr>
            <w:tcW w:w="2668" w:type="dxa"/>
            <w:hideMark/>
          </w:tcPr>
          <w:p w14:paraId="10834CB1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Φ160   γωνίας 45°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1821D8B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11-03-069</w:t>
            </w:r>
          </w:p>
        </w:tc>
        <w:tc>
          <w:tcPr>
            <w:tcW w:w="1289" w:type="dxa"/>
            <w:noWrap/>
            <w:vAlign w:val="center"/>
            <w:hideMark/>
          </w:tcPr>
          <w:p w14:paraId="65831FE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26C72D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57F186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37D7B6A1" w14:textId="3F962F4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9861374" w14:textId="02FF022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471BDB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FA8F80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147</w:t>
            </w:r>
          </w:p>
        </w:tc>
        <w:tc>
          <w:tcPr>
            <w:tcW w:w="2668" w:type="dxa"/>
            <w:hideMark/>
          </w:tcPr>
          <w:p w14:paraId="2041485E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Ηλεκτρογωνιά Φ160   γωνίας 90° με Ελεύθερα Άκρα</w:t>
            </w:r>
          </w:p>
        </w:tc>
        <w:tc>
          <w:tcPr>
            <w:tcW w:w="1068" w:type="dxa"/>
            <w:noWrap/>
            <w:vAlign w:val="center"/>
            <w:hideMark/>
          </w:tcPr>
          <w:p w14:paraId="03820DB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11-03-070</w:t>
            </w:r>
          </w:p>
        </w:tc>
        <w:tc>
          <w:tcPr>
            <w:tcW w:w="1289" w:type="dxa"/>
            <w:noWrap/>
            <w:vAlign w:val="center"/>
            <w:hideMark/>
          </w:tcPr>
          <w:p w14:paraId="2F55484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5C3807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8256FC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7F3D6DC5" w14:textId="7F9FEBC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2A907EA" w14:textId="0C02B46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BC78A1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A87E34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148</w:t>
            </w:r>
          </w:p>
        </w:tc>
        <w:tc>
          <w:tcPr>
            <w:tcW w:w="2668" w:type="dxa"/>
            <w:hideMark/>
          </w:tcPr>
          <w:p w14:paraId="0A262349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Φ40 Χ Φ32</w:t>
            </w:r>
          </w:p>
        </w:tc>
        <w:tc>
          <w:tcPr>
            <w:tcW w:w="1068" w:type="dxa"/>
            <w:noWrap/>
            <w:vAlign w:val="center"/>
            <w:hideMark/>
          </w:tcPr>
          <w:p w14:paraId="742465D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11-24-080</w:t>
            </w:r>
          </w:p>
        </w:tc>
        <w:tc>
          <w:tcPr>
            <w:tcW w:w="1289" w:type="dxa"/>
            <w:noWrap/>
            <w:vAlign w:val="center"/>
            <w:hideMark/>
          </w:tcPr>
          <w:p w14:paraId="3364878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2B13C5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46387D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095F9848" w14:textId="3525850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361ACB7" w14:textId="5ECF1D7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742D31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1090FA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149</w:t>
            </w:r>
          </w:p>
        </w:tc>
        <w:tc>
          <w:tcPr>
            <w:tcW w:w="2668" w:type="dxa"/>
            <w:hideMark/>
          </w:tcPr>
          <w:p w14:paraId="03A9A90D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Φ63 Χ Φ40</w:t>
            </w:r>
          </w:p>
        </w:tc>
        <w:tc>
          <w:tcPr>
            <w:tcW w:w="1068" w:type="dxa"/>
            <w:noWrap/>
            <w:vAlign w:val="center"/>
            <w:hideMark/>
          </w:tcPr>
          <w:p w14:paraId="1EC6FA1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11-24-081</w:t>
            </w:r>
          </w:p>
        </w:tc>
        <w:tc>
          <w:tcPr>
            <w:tcW w:w="1289" w:type="dxa"/>
            <w:noWrap/>
            <w:vAlign w:val="center"/>
            <w:hideMark/>
          </w:tcPr>
          <w:p w14:paraId="527612A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6B7AFD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FE1DD5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36F62834" w14:textId="26ED0C7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C71308E" w14:textId="6F04D0B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F4C3EF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9AA2D9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150</w:t>
            </w:r>
          </w:p>
        </w:tc>
        <w:tc>
          <w:tcPr>
            <w:tcW w:w="2668" w:type="dxa"/>
            <w:hideMark/>
          </w:tcPr>
          <w:p w14:paraId="30A3F83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Φ110 Χ Φ63</w:t>
            </w:r>
          </w:p>
        </w:tc>
        <w:tc>
          <w:tcPr>
            <w:tcW w:w="1068" w:type="dxa"/>
            <w:noWrap/>
            <w:vAlign w:val="center"/>
            <w:hideMark/>
          </w:tcPr>
          <w:p w14:paraId="1D75065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11-24-083</w:t>
            </w:r>
          </w:p>
        </w:tc>
        <w:tc>
          <w:tcPr>
            <w:tcW w:w="1289" w:type="dxa"/>
            <w:noWrap/>
            <w:vAlign w:val="center"/>
            <w:hideMark/>
          </w:tcPr>
          <w:p w14:paraId="2D819E6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0A600D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B7A75B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0402F03C" w14:textId="26C86E0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FC6DFD8" w14:textId="7232B39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C65751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B193DF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151</w:t>
            </w:r>
          </w:p>
        </w:tc>
        <w:tc>
          <w:tcPr>
            <w:tcW w:w="2668" w:type="dxa"/>
            <w:hideMark/>
          </w:tcPr>
          <w:p w14:paraId="426BD0BA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Φ110 Χ Φ90</w:t>
            </w:r>
          </w:p>
        </w:tc>
        <w:tc>
          <w:tcPr>
            <w:tcW w:w="1068" w:type="dxa"/>
            <w:noWrap/>
            <w:vAlign w:val="center"/>
            <w:hideMark/>
          </w:tcPr>
          <w:p w14:paraId="3D3343D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11-24-085</w:t>
            </w:r>
          </w:p>
        </w:tc>
        <w:tc>
          <w:tcPr>
            <w:tcW w:w="1289" w:type="dxa"/>
            <w:noWrap/>
            <w:vAlign w:val="center"/>
            <w:hideMark/>
          </w:tcPr>
          <w:p w14:paraId="72BF5C6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248196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30383B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08E11AFD" w14:textId="1E1FF9D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ED51A07" w14:textId="4BC0E5F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E10048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B495D5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152</w:t>
            </w:r>
          </w:p>
        </w:tc>
        <w:tc>
          <w:tcPr>
            <w:tcW w:w="2668" w:type="dxa"/>
            <w:noWrap/>
            <w:hideMark/>
          </w:tcPr>
          <w:p w14:paraId="388E29EC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Φ75 Χ Φ63</w:t>
            </w:r>
          </w:p>
        </w:tc>
        <w:tc>
          <w:tcPr>
            <w:tcW w:w="1068" w:type="dxa"/>
            <w:noWrap/>
            <w:vAlign w:val="center"/>
            <w:hideMark/>
          </w:tcPr>
          <w:p w14:paraId="40EB045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11-24-096</w:t>
            </w:r>
          </w:p>
        </w:tc>
        <w:tc>
          <w:tcPr>
            <w:tcW w:w="1289" w:type="dxa"/>
            <w:noWrap/>
            <w:vAlign w:val="center"/>
            <w:hideMark/>
          </w:tcPr>
          <w:p w14:paraId="13138ED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05BE89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0F770F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7FB60B98" w14:textId="42429F9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5E7D230" w14:textId="10F1A83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4F9E6A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789AB8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153</w:t>
            </w:r>
          </w:p>
        </w:tc>
        <w:tc>
          <w:tcPr>
            <w:tcW w:w="2668" w:type="dxa"/>
            <w:noWrap/>
            <w:hideMark/>
          </w:tcPr>
          <w:p w14:paraId="6786D5CD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Φ90 Χ Φ63</w:t>
            </w:r>
          </w:p>
        </w:tc>
        <w:tc>
          <w:tcPr>
            <w:tcW w:w="1068" w:type="dxa"/>
            <w:noWrap/>
            <w:vAlign w:val="center"/>
            <w:hideMark/>
          </w:tcPr>
          <w:p w14:paraId="3AC4FF4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11-24-098</w:t>
            </w:r>
          </w:p>
        </w:tc>
        <w:tc>
          <w:tcPr>
            <w:tcW w:w="1289" w:type="dxa"/>
            <w:noWrap/>
            <w:vAlign w:val="center"/>
            <w:hideMark/>
          </w:tcPr>
          <w:p w14:paraId="3283010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6CBD53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4BE9C9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033" w:type="dxa"/>
            <w:noWrap/>
            <w:hideMark/>
          </w:tcPr>
          <w:p w14:paraId="0F8ABE0E" w14:textId="21D02F7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8A9C719" w14:textId="4AB8982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58BD9B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212E96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154</w:t>
            </w:r>
          </w:p>
        </w:tc>
        <w:tc>
          <w:tcPr>
            <w:tcW w:w="2668" w:type="dxa"/>
            <w:noWrap/>
            <w:hideMark/>
          </w:tcPr>
          <w:p w14:paraId="7A906ECD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Συστολή ηλεκτροσύντηξης (Electro - fusion)  Φ90 Χ Φ75</w:t>
            </w:r>
          </w:p>
        </w:tc>
        <w:tc>
          <w:tcPr>
            <w:tcW w:w="1068" w:type="dxa"/>
            <w:noWrap/>
            <w:vAlign w:val="center"/>
            <w:hideMark/>
          </w:tcPr>
          <w:p w14:paraId="11F7A7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11-24-116</w:t>
            </w:r>
          </w:p>
        </w:tc>
        <w:tc>
          <w:tcPr>
            <w:tcW w:w="1289" w:type="dxa"/>
            <w:noWrap/>
            <w:vAlign w:val="center"/>
            <w:hideMark/>
          </w:tcPr>
          <w:p w14:paraId="64E6C0C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37D69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D52C3C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33" w:type="dxa"/>
            <w:noWrap/>
            <w:hideMark/>
          </w:tcPr>
          <w:p w14:paraId="6B2EC073" w14:textId="26B2006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B99FD7A" w14:textId="15C699B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C1BE0C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12BCD5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155</w:t>
            </w:r>
          </w:p>
        </w:tc>
        <w:tc>
          <w:tcPr>
            <w:tcW w:w="2668" w:type="dxa"/>
            <w:hideMark/>
          </w:tcPr>
          <w:p w14:paraId="78709116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Συστολή Φ160  Χ Φ90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117AF21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11-24-121</w:t>
            </w:r>
          </w:p>
        </w:tc>
        <w:tc>
          <w:tcPr>
            <w:tcW w:w="1289" w:type="dxa"/>
            <w:noWrap/>
            <w:vAlign w:val="center"/>
            <w:hideMark/>
          </w:tcPr>
          <w:p w14:paraId="34A5B11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388D38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327665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33" w:type="dxa"/>
            <w:noWrap/>
            <w:hideMark/>
          </w:tcPr>
          <w:p w14:paraId="598CF276" w14:textId="7F046FC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F3E8C2F" w14:textId="68400A4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CCD32B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48C662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156</w:t>
            </w:r>
          </w:p>
        </w:tc>
        <w:tc>
          <w:tcPr>
            <w:tcW w:w="2668" w:type="dxa"/>
            <w:hideMark/>
          </w:tcPr>
          <w:p w14:paraId="2937B0E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Συστολή Φ90  Χ Φ63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5889388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11-24-125</w:t>
            </w:r>
          </w:p>
        </w:tc>
        <w:tc>
          <w:tcPr>
            <w:tcW w:w="1289" w:type="dxa"/>
            <w:noWrap/>
            <w:vAlign w:val="center"/>
            <w:hideMark/>
          </w:tcPr>
          <w:p w14:paraId="234A3A8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71B442A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B6EEDC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59A563D4" w14:textId="7BD6B3B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8F3A91D" w14:textId="76BA15C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9960A0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71FC52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157</w:t>
            </w:r>
          </w:p>
        </w:tc>
        <w:tc>
          <w:tcPr>
            <w:tcW w:w="2668" w:type="dxa"/>
            <w:hideMark/>
          </w:tcPr>
          <w:p w14:paraId="78DAB91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Συστολή Φ110  Χ Φ63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79FA837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11-24-129</w:t>
            </w:r>
          </w:p>
        </w:tc>
        <w:tc>
          <w:tcPr>
            <w:tcW w:w="1289" w:type="dxa"/>
            <w:noWrap/>
            <w:vAlign w:val="center"/>
            <w:hideMark/>
          </w:tcPr>
          <w:p w14:paraId="1A9322D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44167200-0</w:t>
            </w:r>
          </w:p>
        </w:tc>
        <w:tc>
          <w:tcPr>
            <w:tcW w:w="608" w:type="dxa"/>
            <w:noWrap/>
            <w:vAlign w:val="center"/>
            <w:hideMark/>
          </w:tcPr>
          <w:p w14:paraId="19AB354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8284CC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1D160932" w14:textId="5BE15AA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16B7EA8" w14:textId="6F60059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3291BC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C0B125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158</w:t>
            </w:r>
          </w:p>
        </w:tc>
        <w:tc>
          <w:tcPr>
            <w:tcW w:w="2668" w:type="dxa"/>
            <w:noWrap/>
            <w:hideMark/>
          </w:tcPr>
          <w:p w14:paraId="2FCC94F7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ηλεκτρομούφας  Φ63</w:t>
            </w:r>
          </w:p>
        </w:tc>
        <w:tc>
          <w:tcPr>
            <w:tcW w:w="1068" w:type="dxa"/>
            <w:noWrap/>
            <w:vAlign w:val="center"/>
            <w:hideMark/>
          </w:tcPr>
          <w:p w14:paraId="567B820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11-28-027</w:t>
            </w:r>
          </w:p>
        </w:tc>
        <w:tc>
          <w:tcPr>
            <w:tcW w:w="1289" w:type="dxa"/>
            <w:noWrap/>
            <w:vAlign w:val="center"/>
            <w:hideMark/>
          </w:tcPr>
          <w:p w14:paraId="5B38062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F510E8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3A78E1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3E02C68C" w14:textId="51C3904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B87B990" w14:textId="5681E72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8DBF85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B1AA86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159</w:t>
            </w:r>
          </w:p>
        </w:tc>
        <w:tc>
          <w:tcPr>
            <w:tcW w:w="2668" w:type="dxa"/>
            <w:noWrap/>
            <w:hideMark/>
          </w:tcPr>
          <w:p w14:paraId="78BC84AF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ηλεκτρομούφας  Φ75</w:t>
            </w:r>
          </w:p>
        </w:tc>
        <w:tc>
          <w:tcPr>
            <w:tcW w:w="1068" w:type="dxa"/>
            <w:noWrap/>
            <w:vAlign w:val="center"/>
            <w:hideMark/>
          </w:tcPr>
          <w:p w14:paraId="733B302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11-28-029</w:t>
            </w:r>
          </w:p>
        </w:tc>
        <w:tc>
          <w:tcPr>
            <w:tcW w:w="1289" w:type="dxa"/>
            <w:noWrap/>
            <w:vAlign w:val="center"/>
            <w:hideMark/>
          </w:tcPr>
          <w:p w14:paraId="40B3F8E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360859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8F0E8B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0D1D6511" w14:textId="508D9F5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BBAFED0" w14:textId="6426436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A63335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9D29D3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160</w:t>
            </w:r>
          </w:p>
        </w:tc>
        <w:tc>
          <w:tcPr>
            <w:tcW w:w="2668" w:type="dxa"/>
            <w:noWrap/>
            <w:hideMark/>
          </w:tcPr>
          <w:p w14:paraId="0FE4F8DB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2 ηλεκτρομούφες Φ90</w:t>
            </w:r>
          </w:p>
        </w:tc>
        <w:tc>
          <w:tcPr>
            <w:tcW w:w="1068" w:type="dxa"/>
            <w:noWrap/>
            <w:vAlign w:val="center"/>
            <w:hideMark/>
          </w:tcPr>
          <w:p w14:paraId="5E2BA8C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11-28-031</w:t>
            </w:r>
          </w:p>
        </w:tc>
        <w:tc>
          <w:tcPr>
            <w:tcW w:w="1289" w:type="dxa"/>
            <w:noWrap/>
            <w:vAlign w:val="center"/>
            <w:hideMark/>
          </w:tcPr>
          <w:p w14:paraId="4BF77F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0E86EC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FEE849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1C62370E" w14:textId="2AF4200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EE6DA84" w14:textId="727E92E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00AAAB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AB5C4A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161</w:t>
            </w:r>
          </w:p>
        </w:tc>
        <w:tc>
          <w:tcPr>
            <w:tcW w:w="2668" w:type="dxa"/>
            <w:noWrap/>
            <w:hideMark/>
          </w:tcPr>
          <w:p w14:paraId="4A464D61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Ταφ  Φ110 ηλεκτρομούφας </w:t>
            </w:r>
          </w:p>
        </w:tc>
        <w:tc>
          <w:tcPr>
            <w:tcW w:w="1068" w:type="dxa"/>
            <w:noWrap/>
            <w:vAlign w:val="center"/>
            <w:hideMark/>
          </w:tcPr>
          <w:p w14:paraId="06134EB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11-28-033</w:t>
            </w:r>
          </w:p>
        </w:tc>
        <w:tc>
          <w:tcPr>
            <w:tcW w:w="1289" w:type="dxa"/>
            <w:noWrap/>
            <w:vAlign w:val="center"/>
            <w:hideMark/>
          </w:tcPr>
          <w:p w14:paraId="2DC093F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FF8FC0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DE9E3E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30D8C759" w14:textId="7CD75FC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7645E2D" w14:textId="6D81E21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806CF9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444C4F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162</w:t>
            </w:r>
          </w:p>
        </w:tc>
        <w:tc>
          <w:tcPr>
            <w:tcW w:w="2668" w:type="dxa"/>
            <w:noWrap/>
            <w:hideMark/>
          </w:tcPr>
          <w:p w14:paraId="2D45FDD2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3 ηλεκτρομούφες Φ90</w:t>
            </w:r>
          </w:p>
        </w:tc>
        <w:tc>
          <w:tcPr>
            <w:tcW w:w="1068" w:type="dxa"/>
            <w:noWrap/>
            <w:vAlign w:val="center"/>
            <w:hideMark/>
          </w:tcPr>
          <w:p w14:paraId="712727F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11-28-052</w:t>
            </w:r>
          </w:p>
        </w:tc>
        <w:tc>
          <w:tcPr>
            <w:tcW w:w="1289" w:type="dxa"/>
            <w:noWrap/>
            <w:vAlign w:val="center"/>
            <w:hideMark/>
          </w:tcPr>
          <w:p w14:paraId="063453C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07E72E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E0BB71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127B50F6" w14:textId="2ACC020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FDDA6EA" w14:textId="6F7750E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6FC1BD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857803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163</w:t>
            </w:r>
          </w:p>
        </w:tc>
        <w:tc>
          <w:tcPr>
            <w:tcW w:w="2668" w:type="dxa"/>
            <w:noWrap/>
            <w:hideMark/>
          </w:tcPr>
          <w:p w14:paraId="2FDFABEE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2 ηλεκτρομούφες Συστ. Φ90Χ63</w:t>
            </w:r>
          </w:p>
        </w:tc>
        <w:tc>
          <w:tcPr>
            <w:tcW w:w="1068" w:type="dxa"/>
            <w:noWrap/>
            <w:vAlign w:val="center"/>
            <w:hideMark/>
          </w:tcPr>
          <w:p w14:paraId="32D3A86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11-28-051</w:t>
            </w:r>
          </w:p>
        </w:tc>
        <w:tc>
          <w:tcPr>
            <w:tcW w:w="1289" w:type="dxa"/>
            <w:noWrap/>
            <w:vAlign w:val="center"/>
            <w:hideMark/>
          </w:tcPr>
          <w:p w14:paraId="7CF009D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FB6BDE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09FE1F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50ACB086" w14:textId="4F67F09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BFCDED2" w14:textId="61855A5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C84F17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0C5BD1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164</w:t>
            </w:r>
          </w:p>
        </w:tc>
        <w:tc>
          <w:tcPr>
            <w:tcW w:w="2668" w:type="dxa"/>
            <w:noWrap/>
            <w:hideMark/>
          </w:tcPr>
          <w:p w14:paraId="4CF3B9A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 ηλεκτρομούφες Συστ. Φ110x63</w:t>
            </w:r>
          </w:p>
        </w:tc>
        <w:tc>
          <w:tcPr>
            <w:tcW w:w="1068" w:type="dxa"/>
            <w:noWrap/>
            <w:vAlign w:val="center"/>
            <w:hideMark/>
          </w:tcPr>
          <w:p w14:paraId="3D2517A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11-28-053</w:t>
            </w:r>
          </w:p>
        </w:tc>
        <w:tc>
          <w:tcPr>
            <w:tcW w:w="1289" w:type="dxa"/>
            <w:noWrap/>
            <w:vAlign w:val="center"/>
            <w:hideMark/>
          </w:tcPr>
          <w:p w14:paraId="5309240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0B9046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4E9C82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47B0E5AC" w14:textId="53E8CAF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867DF68" w14:textId="24BF91D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05E230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331106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165</w:t>
            </w:r>
          </w:p>
        </w:tc>
        <w:tc>
          <w:tcPr>
            <w:tcW w:w="2668" w:type="dxa"/>
            <w:noWrap/>
            <w:hideMark/>
          </w:tcPr>
          <w:p w14:paraId="1C4FA1B4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Ταφ  Φ63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35FB3F2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11-28-026</w:t>
            </w:r>
          </w:p>
        </w:tc>
        <w:tc>
          <w:tcPr>
            <w:tcW w:w="1289" w:type="dxa"/>
            <w:noWrap/>
            <w:vAlign w:val="center"/>
            <w:hideMark/>
          </w:tcPr>
          <w:p w14:paraId="02B2569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EB0CB2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F6D768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1568D2BE" w14:textId="644AC7B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1697140" w14:textId="23DC6C7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ADD729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6729DF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166</w:t>
            </w:r>
          </w:p>
        </w:tc>
        <w:tc>
          <w:tcPr>
            <w:tcW w:w="2668" w:type="dxa"/>
            <w:noWrap/>
            <w:hideMark/>
          </w:tcPr>
          <w:p w14:paraId="6623893D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Ταφ  Φ90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7C54D65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11-28-030</w:t>
            </w:r>
          </w:p>
        </w:tc>
        <w:tc>
          <w:tcPr>
            <w:tcW w:w="1289" w:type="dxa"/>
            <w:noWrap/>
            <w:vAlign w:val="center"/>
            <w:hideMark/>
          </w:tcPr>
          <w:p w14:paraId="5DAF474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84F5FA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815DEE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4A158EE6" w14:textId="5A39881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817E9DE" w14:textId="6C26AE0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88FB80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C80FF4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167</w:t>
            </w:r>
          </w:p>
        </w:tc>
        <w:tc>
          <w:tcPr>
            <w:tcW w:w="2668" w:type="dxa"/>
            <w:noWrap/>
            <w:hideMark/>
          </w:tcPr>
          <w:p w14:paraId="7BCD9E54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Ταφ  Φ110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1A3FF96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11-28-032</w:t>
            </w:r>
          </w:p>
        </w:tc>
        <w:tc>
          <w:tcPr>
            <w:tcW w:w="1289" w:type="dxa"/>
            <w:noWrap/>
            <w:vAlign w:val="center"/>
            <w:hideMark/>
          </w:tcPr>
          <w:p w14:paraId="2350764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0D67E0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FAD8C2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5FE6F4E2" w14:textId="22EFFE7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A4D62D6" w14:textId="6C01071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D12FE5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C9421F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168</w:t>
            </w:r>
          </w:p>
        </w:tc>
        <w:tc>
          <w:tcPr>
            <w:tcW w:w="2668" w:type="dxa"/>
            <w:noWrap/>
            <w:hideMark/>
          </w:tcPr>
          <w:p w14:paraId="49E7BB66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Ταπα Φ90  ηλεκτροσύντηξης (Electro - fusion)</w:t>
            </w:r>
          </w:p>
        </w:tc>
        <w:tc>
          <w:tcPr>
            <w:tcW w:w="1068" w:type="dxa"/>
            <w:noWrap/>
            <w:vAlign w:val="center"/>
            <w:hideMark/>
          </w:tcPr>
          <w:p w14:paraId="5A0D1A8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11-27-034</w:t>
            </w:r>
          </w:p>
        </w:tc>
        <w:tc>
          <w:tcPr>
            <w:tcW w:w="1289" w:type="dxa"/>
            <w:noWrap/>
            <w:vAlign w:val="center"/>
            <w:hideMark/>
          </w:tcPr>
          <w:p w14:paraId="43BEE0F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CCA3C1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570846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033" w:type="dxa"/>
            <w:noWrap/>
            <w:hideMark/>
          </w:tcPr>
          <w:p w14:paraId="0893CD18" w14:textId="7E7A1FF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92FC040" w14:textId="2E288D6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AD1AFA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CB4783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169</w:t>
            </w:r>
          </w:p>
        </w:tc>
        <w:tc>
          <w:tcPr>
            <w:tcW w:w="2668" w:type="dxa"/>
            <w:noWrap/>
            <w:hideMark/>
          </w:tcPr>
          <w:p w14:paraId="3273E42A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Ταπα Φ40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2304FC8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11-27-023</w:t>
            </w:r>
          </w:p>
        </w:tc>
        <w:tc>
          <w:tcPr>
            <w:tcW w:w="1289" w:type="dxa"/>
            <w:noWrap/>
            <w:vAlign w:val="center"/>
            <w:hideMark/>
          </w:tcPr>
          <w:p w14:paraId="11593FC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7F19D7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B330A6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70236E14" w14:textId="64C5D0C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A42F2EC" w14:textId="13E7681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9A201C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94D89F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2668" w:type="dxa"/>
            <w:noWrap/>
            <w:hideMark/>
          </w:tcPr>
          <w:p w14:paraId="4EB1B353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Ταπα Φ50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123949A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11-27-025</w:t>
            </w:r>
          </w:p>
        </w:tc>
        <w:tc>
          <w:tcPr>
            <w:tcW w:w="1289" w:type="dxa"/>
            <w:noWrap/>
            <w:vAlign w:val="center"/>
            <w:hideMark/>
          </w:tcPr>
          <w:p w14:paraId="3ACB3E9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22E210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EB58CB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75E32DE7" w14:textId="2F920A1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764DB53" w14:textId="109AAB6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9CD8A5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72B0BF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171</w:t>
            </w:r>
          </w:p>
        </w:tc>
        <w:tc>
          <w:tcPr>
            <w:tcW w:w="2668" w:type="dxa"/>
            <w:noWrap/>
            <w:hideMark/>
          </w:tcPr>
          <w:p w14:paraId="29776A3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Ταπα Φ63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65316A4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11-27-027</w:t>
            </w:r>
          </w:p>
        </w:tc>
        <w:tc>
          <w:tcPr>
            <w:tcW w:w="1289" w:type="dxa"/>
            <w:noWrap/>
            <w:vAlign w:val="center"/>
            <w:hideMark/>
          </w:tcPr>
          <w:p w14:paraId="33C74A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F8FB9A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7D3274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0A97556C" w14:textId="203E712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AB4B64C" w14:textId="2E4A4D9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BA822A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D4129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172</w:t>
            </w:r>
          </w:p>
        </w:tc>
        <w:tc>
          <w:tcPr>
            <w:tcW w:w="2668" w:type="dxa"/>
            <w:noWrap/>
            <w:hideMark/>
          </w:tcPr>
          <w:p w14:paraId="37EFB93C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Ταπα Φ75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02A2043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11-27-030</w:t>
            </w:r>
          </w:p>
        </w:tc>
        <w:tc>
          <w:tcPr>
            <w:tcW w:w="1289" w:type="dxa"/>
            <w:noWrap/>
            <w:vAlign w:val="center"/>
            <w:hideMark/>
          </w:tcPr>
          <w:p w14:paraId="1C89A96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8337C1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A2CD31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44AA73BE" w14:textId="1688610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A2712D1" w14:textId="738F1D6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836755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C46F1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173</w:t>
            </w:r>
          </w:p>
        </w:tc>
        <w:tc>
          <w:tcPr>
            <w:tcW w:w="2668" w:type="dxa"/>
            <w:noWrap/>
            <w:hideMark/>
          </w:tcPr>
          <w:p w14:paraId="68B9427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Ταπα Φ90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2636A16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11-27-033</w:t>
            </w:r>
          </w:p>
        </w:tc>
        <w:tc>
          <w:tcPr>
            <w:tcW w:w="1289" w:type="dxa"/>
            <w:noWrap/>
            <w:vAlign w:val="center"/>
            <w:hideMark/>
          </w:tcPr>
          <w:p w14:paraId="18DA905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3DF00C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D2D1F6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771B18E5" w14:textId="08FE29C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596FEE7" w14:textId="5466DA5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88CE80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C40E03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174</w:t>
            </w:r>
          </w:p>
        </w:tc>
        <w:tc>
          <w:tcPr>
            <w:tcW w:w="2668" w:type="dxa"/>
            <w:hideMark/>
          </w:tcPr>
          <w:p w14:paraId="0FE6E571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Λαιμός Φ90</w:t>
            </w:r>
          </w:p>
        </w:tc>
        <w:tc>
          <w:tcPr>
            <w:tcW w:w="1068" w:type="dxa"/>
            <w:noWrap/>
            <w:vAlign w:val="center"/>
            <w:hideMark/>
          </w:tcPr>
          <w:p w14:paraId="27FCE7E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11-32-005</w:t>
            </w:r>
          </w:p>
        </w:tc>
        <w:tc>
          <w:tcPr>
            <w:tcW w:w="1289" w:type="dxa"/>
            <w:noWrap/>
            <w:vAlign w:val="center"/>
            <w:hideMark/>
          </w:tcPr>
          <w:p w14:paraId="2C59908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30ACF2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0B90C6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661D2548" w14:textId="1996470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72C1A8B" w14:textId="08D24BB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93C497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0AD0B9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175</w:t>
            </w:r>
          </w:p>
        </w:tc>
        <w:tc>
          <w:tcPr>
            <w:tcW w:w="2668" w:type="dxa"/>
            <w:hideMark/>
          </w:tcPr>
          <w:p w14:paraId="29A24D30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Λαιμός Φ160</w:t>
            </w:r>
          </w:p>
        </w:tc>
        <w:tc>
          <w:tcPr>
            <w:tcW w:w="1068" w:type="dxa"/>
            <w:noWrap/>
            <w:vAlign w:val="center"/>
            <w:hideMark/>
          </w:tcPr>
          <w:p w14:paraId="5278002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11-32-008</w:t>
            </w:r>
          </w:p>
        </w:tc>
        <w:tc>
          <w:tcPr>
            <w:tcW w:w="1289" w:type="dxa"/>
            <w:noWrap/>
            <w:vAlign w:val="center"/>
            <w:hideMark/>
          </w:tcPr>
          <w:p w14:paraId="60AAD09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41093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AFC8DD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25DA185F" w14:textId="3530DD0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AE5AEE2" w14:textId="06B0643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66A6A8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8DAFE3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176</w:t>
            </w:r>
          </w:p>
        </w:tc>
        <w:tc>
          <w:tcPr>
            <w:tcW w:w="2668" w:type="dxa"/>
            <w:noWrap/>
            <w:hideMark/>
          </w:tcPr>
          <w:p w14:paraId="3456A532" w14:textId="77777777" w:rsidR="00884828" w:rsidRPr="00760F7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760F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Σύνδεσμος μεταβατικός Φ63 X 2" Αρσενικό με Ελεύθερα Άκρα </w:t>
            </w:r>
          </w:p>
        </w:tc>
        <w:tc>
          <w:tcPr>
            <w:tcW w:w="1068" w:type="dxa"/>
            <w:noWrap/>
            <w:vAlign w:val="center"/>
            <w:hideMark/>
          </w:tcPr>
          <w:p w14:paraId="7B0C519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11-23-024</w:t>
            </w:r>
          </w:p>
        </w:tc>
        <w:tc>
          <w:tcPr>
            <w:tcW w:w="1289" w:type="dxa"/>
            <w:noWrap/>
            <w:vAlign w:val="center"/>
            <w:hideMark/>
          </w:tcPr>
          <w:p w14:paraId="22A40E2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AC02D2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99157D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27E278D7" w14:textId="2E9BE91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642A560" w14:textId="38020BB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EE17BC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FD71DA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3A985B51" w14:textId="77777777" w:rsidR="00884828" w:rsidRPr="00F03201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F03201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6. ΕΞΑΡΤΗΜΑΤΑ ΕΛΑΤΟΥ ΧΥΤΟΣΙΔΗΡΟΥ </w:t>
            </w:r>
          </w:p>
        </w:tc>
        <w:tc>
          <w:tcPr>
            <w:tcW w:w="1068" w:type="dxa"/>
            <w:noWrap/>
            <w:vAlign w:val="center"/>
            <w:hideMark/>
          </w:tcPr>
          <w:p w14:paraId="01F4044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0953CC3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6ECE1FF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74AD2A3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3239C62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6D74240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4FBC5B8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56F0E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177</w:t>
            </w:r>
          </w:p>
        </w:tc>
        <w:tc>
          <w:tcPr>
            <w:tcW w:w="2668" w:type="dxa"/>
            <w:hideMark/>
          </w:tcPr>
          <w:p w14:paraId="5165168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Ενωτικό θηλυκό  Φ110</w:t>
            </w:r>
          </w:p>
        </w:tc>
        <w:tc>
          <w:tcPr>
            <w:tcW w:w="1068" w:type="dxa"/>
            <w:noWrap/>
            <w:vAlign w:val="center"/>
            <w:hideMark/>
          </w:tcPr>
          <w:p w14:paraId="2E1D101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11-05-010</w:t>
            </w:r>
          </w:p>
        </w:tc>
        <w:tc>
          <w:tcPr>
            <w:tcW w:w="1289" w:type="dxa"/>
            <w:noWrap/>
            <w:vAlign w:val="center"/>
            <w:hideMark/>
          </w:tcPr>
          <w:p w14:paraId="2BFEB87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5F787F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4280DA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6FA0DAB1" w14:textId="4AE8731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8F2B163" w14:textId="294EE23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8308AF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810DA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178</w:t>
            </w:r>
          </w:p>
        </w:tc>
        <w:tc>
          <w:tcPr>
            <w:tcW w:w="2668" w:type="dxa"/>
            <w:hideMark/>
          </w:tcPr>
          <w:p w14:paraId="09A8EAF7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Ενωτικό θηλυκό  Φ160</w:t>
            </w:r>
          </w:p>
        </w:tc>
        <w:tc>
          <w:tcPr>
            <w:tcW w:w="1068" w:type="dxa"/>
            <w:noWrap/>
            <w:vAlign w:val="center"/>
            <w:hideMark/>
          </w:tcPr>
          <w:p w14:paraId="304AAC5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11-05-008</w:t>
            </w:r>
          </w:p>
        </w:tc>
        <w:tc>
          <w:tcPr>
            <w:tcW w:w="1289" w:type="dxa"/>
            <w:noWrap/>
            <w:vAlign w:val="center"/>
            <w:hideMark/>
          </w:tcPr>
          <w:p w14:paraId="3BC18E2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B77F34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3BD5EC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62E92280" w14:textId="5294DD5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4DD632A" w14:textId="5249539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13ABD1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950918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179</w:t>
            </w:r>
          </w:p>
        </w:tc>
        <w:tc>
          <w:tcPr>
            <w:tcW w:w="2668" w:type="dxa"/>
            <w:hideMark/>
          </w:tcPr>
          <w:p w14:paraId="32EBD9C9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Φ90 Χ 80 φλάντζα Χ Φ90 μαντεμενιο</w:t>
            </w:r>
          </w:p>
        </w:tc>
        <w:tc>
          <w:tcPr>
            <w:tcW w:w="1068" w:type="dxa"/>
            <w:noWrap/>
            <w:vAlign w:val="center"/>
            <w:hideMark/>
          </w:tcPr>
          <w:p w14:paraId="1D0EC38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11-28-075</w:t>
            </w:r>
          </w:p>
        </w:tc>
        <w:tc>
          <w:tcPr>
            <w:tcW w:w="1289" w:type="dxa"/>
            <w:noWrap/>
            <w:vAlign w:val="center"/>
            <w:hideMark/>
          </w:tcPr>
          <w:p w14:paraId="5A6F947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59E85B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D7BE4E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0509CA64" w14:textId="33FC99E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3A60896" w14:textId="62197CA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D71E92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573FBD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180</w:t>
            </w:r>
          </w:p>
        </w:tc>
        <w:tc>
          <w:tcPr>
            <w:tcW w:w="2668" w:type="dxa"/>
            <w:hideMark/>
          </w:tcPr>
          <w:p w14:paraId="0D90FF3D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Φ110Χ 80 φλάντζα  Χ Φ110</w:t>
            </w:r>
          </w:p>
        </w:tc>
        <w:tc>
          <w:tcPr>
            <w:tcW w:w="1068" w:type="dxa"/>
            <w:noWrap/>
            <w:vAlign w:val="center"/>
            <w:hideMark/>
          </w:tcPr>
          <w:p w14:paraId="0E9C727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11-28-079</w:t>
            </w:r>
          </w:p>
        </w:tc>
        <w:tc>
          <w:tcPr>
            <w:tcW w:w="1289" w:type="dxa"/>
            <w:noWrap/>
            <w:vAlign w:val="center"/>
            <w:hideMark/>
          </w:tcPr>
          <w:p w14:paraId="22E03EF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FDD17C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FE5D2A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1ED04F8E" w14:textId="7CA9862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888B51B" w14:textId="06CF417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214C73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60A950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181</w:t>
            </w:r>
          </w:p>
        </w:tc>
        <w:tc>
          <w:tcPr>
            <w:tcW w:w="2668" w:type="dxa"/>
            <w:hideMark/>
          </w:tcPr>
          <w:p w14:paraId="7F04CE5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Ταφ   Φ 80 Χ 80 Χ 80     και τα 3 άκρα με φλάντζα</w:t>
            </w:r>
          </w:p>
        </w:tc>
        <w:tc>
          <w:tcPr>
            <w:tcW w:w="1068" w:type="dxa"/>
            <w:noWrap/>
            <w:vAlign w:val="center"/>
            <w:hideMark/>
          </w:tcPr>
          <w:p w14:paraId="766BD4E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11-28-102</w:t>
            </w:r>
          </w:p>
        </w:tc>
        <w:tc>
          <w:tcPr>
            <w:tcW w:w="1289" w:type="dxa"/>
            <w:noWrap/>
            <w:vAlign w:val="center"/>
            <w:hideMark/>
          </w:tcPr>
          <w:p w14:paraId="21D3E69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9429AC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B39AA2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33" w:type="dxa"/>
            <w:noWrap/>
            <w:hideMark/>
          </w:tcPr>
          <w:p w14:paraId="1E41616D" w14:textId="0E8BEEA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D43628C" w14:textId="580E902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3D5474F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11D7D3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lastRenderedPageBreak/>
              <w:t> </w:t>
            </w:r>
          </w:p>
        </w:tc>
        <w:tc>
          <w:tcPr>
            <w:tcW w:w="2668" w:type="dxa"/>
            <w:noWrap/>
            <w:hideMark/>
          </w:tcPr>
          <w:p w14:paraId="5358DC0D" w14:textId="77777777" w:rsidR="00884828" w:rsidRPr="008078F8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8078F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7. ΓΑΛΒΑΝΙΖΕ ΕΞΑΡΤΗΜΑΤΑ  ΥΔΡΕΥΣΗΣ</w:t>
            </w:r>
          </w:p>
        </w:tc>
        <w:tc>
          <w:tcPr>
            <w:tcW w:w="1068" w:type="dxa"/>
            <w:noWrap/>
            <w:vAlign w:val="center"/>
            <w:hideMark/>
          </w:tcPr>
          <w:p w14:paraId="12FEC65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530C263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1421E1D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72E0FBB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3C25B82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E16A92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6133C9D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C17D1F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182</w:t>
            </w:r>
          </w:p>
        </w:tc>
        <w:tc>
          <w:tcPr>
            <w:tcW w:w="2668" w:type="dxa"/>
            <w:hideMark/>
          </w:tcPr>
          <w:p w14:paraId="68DFC1D5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Γαλβανισμένος μαστός  1 1/4"</w:t>
            </w:r>
          </w:p>
        </w:tc>
        <w:tc>
          <w:tcPr>
            <w:tcW w:w="1068" w:type="dxa"/>
            <w:noWrap/>
            <w:vAlign w:val="center"/>
            <w:hideMark/>
          </w:tcPr>
          <w:p w14:paraId="6B1BEA0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11-13-009</w:t>
            </w:r>
          </w:p>
        </w:tc>
        <w:tc>
          <w:tcPr>
            <w:tcW w:w="1289" w:type="dxa"/>
            <w:noWrap/>
            <w:vAlign w:val="center"/>
            <w:hideMark/>
          </w:tcPr>
          <w:p w14:paraId="28ED429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11F879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1A2BB8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7B00D892" w14:textId="12E025A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A815185" w14:textId="3C121CA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FD0C19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AD2251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183</w:t>
            </w:r>
          </w:p>
        </w:tc>
        <w:tc>
          <w:tcPr>
            <w:tcW w:w="2668" w:type="dxa"/>
            <w:hideMark/>
          </w:tcPr>
          <w:p w14:paraId="0AE5350E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Γαλβανισμένος μαστός  1 1/2"</w:t>
            </w:r>
          </w:p>
        </w:tc>
        <w:tc>
          <w:tcPr>
            <w:tcW w:w="1068" w:type="dxa"/>
            <w:noWrap/>
            <w:vAlign w:val="center"/>
            <w:hideMark/>
          </w:tcPr>
          <w:p w14:paraId="163103D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11-13-010</w:t>
            </w:r>
          </w:p>
        </w:tc>
        <w:tc>
          <w:tcPr>
            <w:tcW w:w="1289" w:type="dxa"/>
            <w:noWrap/>
            <w:vAlign w:val="center"/>
            <w:hideMark/>
          </w:tcPr>
          <w:p w14:paraId="716C6FC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809BD2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8AA452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172AD32A" w14:textId="1DE186C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0F3B35E" w14:textId="6FFD1FB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50D524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69F5D2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184</w:t>
            </w:r>
          </w:p>
        </w:tc>
        <w:tc>
          <w:tcPr>
            <w:tcW w:w="2668" w:type="dxa"/>
            <w:hideMark/>
          </w:tcPr>
          <w:p w14:paraId="3AC66CB5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Γαλβανισμένος μαστός  2"</w:t>
            </w:r>
          </w:p>
        </w:tc>
        <w:tc>
          <w:tcPr>
            <w:tcW w:w="1068" w:type="dxa"/>
            <w:noWrap/>
            <w:vAlign w:val="center"/>
            <w:hideMark/>
          </w:tcPr>
          <w:p w14:paraId="6945343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11-13-013</w:t>
            </w:r>
          </w:p>
        </w:tc>
        <w:tc>
          <w:tcPr>
            <w:tcW w:w="1289" w:type="dxa"/>
            <w:noWrap/>
            <w:vAlign w:val="center"/>
            <w:hideMark/>
          </w:tcPr>
          <w:p w14:paraId="1EF21C3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931672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75063E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32161327" w14:textId="5CB6A6F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3E97E69" w14:textId="66312D5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81156E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B1990C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185</w:t>
            </w:r>
          </w:p>
        </w:tc>
        <w:tc>
          <w:tcPr>
            <w:tcW w:w="2668" w:type="dxa"/>
            <w:hideMark/>
          </w:tcPr>
          <w:p w14:paraId="7ED51F13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Γαλβανισμένος μαστός 2 1/2"</w:t>
            </w:r>
          </w:p>
        </w:tc>
        <w:tc>
          <w:tcPr>
            <w:tcW w:w="1068" w:type="dxa"/>
            <w:noWrap/>
            <w:vAlign w:val="center"/>
            <w:hideMark/>
          </w:tcPr>
          <w:p w14:paraId="51161FD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11-13-015</w:t>
            </w:r>
          </w:p>
        </w:tc>
        <w:tc>
          <w:tcPr>
            <w:tcW w:w="1289" w:type="dxa"/>
            <w:noWrap/>
            <w:vAlign w:val="center"/>
            <w:hideMark/>
          </w:tcPr>
          <w:p w14:paraId="58D0C31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BD91B7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2FFF42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20467E65" w14:textId="07A494D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B6BB6B1" w14:textId="09F3DEF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9D9D24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C40C84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186</w:t>
            </w:r>
          </w:p>
        </w:tc>
        <w:tc>
          <w:tcPr>
            <w:tcW w:w="2668" w:type="dxa"/>
            <w:hideMark/>
          </w:tcPr>
          <w:p w14:paraId="4C50CB4C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σταυρός  2"</w:t>
            </w:r>
          </w:p>
        </w:tc>
        <w:tc>
          <w:tcPr>
            <w:tcW w:w="1068" w:type="dxa"/>
            <w:noWrap/>
            <w:vAlign w:val="center"/>
            <w:hideMark/>
          </w:tcPr>
          <w:p w14:paraId="52940B9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11-21-004</w:t>
            </w:r>
          </w:p>
        </w:tc>
        <w:tc>
          <w:tcPr>
            <w:tcW w:w="1289" w:type="dxa"/>
            <w:noWrap/>
            <w:vAlign w:val="center"/>
            <w:hideMark/>
          </w:tcPr>
          <w:p w14:paraId="148D3F5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9C3381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14B4AC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60819E1F" w14:textId="6BBDA43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79BEA92" w14:textId="6552915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3E322A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465E3E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187</w:t>
            </w:r>
          </w:p>
        </w:tc>
        <w:tc>
          <w:tcPr>
            <w:tcW w:w="2668" w:type="dxa"/>
            <w:noWrap/>
            <w:hideMark/>
          </w:tcPr>
          <w:p w14:paraId="73E538DC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Συστολή 1 1/4"  Χ 1"  Αμερικής</w:t>
            </w:r>
          </w:p>
        </w:tc>
        <w:tc>
          <w:tcPr>
            <w:tcW w:w="1068" w:type="dxa"/>
            <w:noWrap/>
            <w:vAlign w:val="center"/>
            <w:hideMark/>
          </w:tcPr>
          <w:p w14:paraId="3BC33A3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11-24-019</w:t>
            </w:r>
          </w:p>
        </w:tc>
        <w:tc>
          <w:tcPr>
            <w:tcW w:w="1289" w:type="dxa"/>
            <w:noWrap/>
            <w:vAlign w:val="center"/>
            <w:hideMark/>
          </w:tcPr>
          <w:p w14:paraId="4B9E532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3E82DC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D31BAE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07DC4148" w14:textId="2B9DFCF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7C12952" w14:textId="66FF359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414998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BB4B88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188</w:t>
            </w:r>
          </w:p>
        </w:tc>
        <w:tc>
          <w:tcPr>
            <w:tcW w:w="2668" w:type="dxa"/>
            <w:noWrap/>
            <w:hideMark/>
          </w:tcPr>
          <w:p w14:paraId="2F171F48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Συστολή 1 1/2 " Χ 3/4"  Αμερικής</w:t>
            </w:r>
          </w:p>
        </w:tc>
        <w:tc>
          <w:tcPr>
            <w:tcW w:w="1068" w:type="dxa"/>
            <w:noWrap/>
            <w:vAlign w:val="center"/>
            <w:hideMark/>
          </w:tcPr>
          <w:p w14:paraId="2517CEA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11-24-021</w:t>
            </w:r>
          </w:p>
        </w:tc>
        <w:tc>
          <w:tcPr>
            <w:tcW w:w="1289" w:type="dxa"/>
            <w:noWrap/>
            <w:vAlign w:val="center"/>
            <w:hideMark/>
          </w:tcPr>
          <w:p w14:paraId="1D5F605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EFFBF9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46724A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63F71308" w14:textId="67B8178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8A2025C" w14:textId="1C6C8EC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7188A6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5524DD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189</w:t>
            </w:r>
          </w:p>
        </w:tc>
        <w:tc>
          <w:tcPr>
            <w:tcW w:w="2668" w:type="dxa"/>
            <w:noWrap/>
            <w:hideMark/>
          </w:tcPr>
          <w:p w14:paraId="31823396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Συστολή 1 1/2"  Χ 1"   Αμερικής</w:t>
            </w:r>
          </w:p>
        </w:tc>
        <w:tc>
          <w:tcPr>
            <w:tcW w:w="1068" w:type="dxa"/>
            <w:noWrap/>
            <w:vAlign w:val="center"/>
            <w:hideMark/>
          </w:tcPr>
          <w:p w14:paraId="6B01D79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11-24-037</w:t>
            </w:r>
          </w:p>
        </w:tc>
        <w:tc>
          <w:tcPr>
            <w:tcW w:w="1289" w:type="dxa"/>
            <w:noWrap/>
            <w:vAlign w:val="center"/>
            <w:hideMark/>
          </w:tcPr>
          <w:p w14:paraId="40B8640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CE1D51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EB8421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7DCD81CA" w14:textId="0BAE739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FF91D31" w14:textId="3E950EA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9E23E0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381F3D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190</w:t>
            </w:r>
          </w:p>
        </w:tc>
        <w:tc>
          <w:tcPr>
            <w:tcW w:w="2668" w:type="dxa"/>
            <w:noWrap/>
            <w:hideMark/>
          </w:tcPr>
          <w:p w14:paraId="7B73A2CA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Συστολή 2" Χ 3/4"  Αμερικής</w:t>
            </w:r>
          </w:p>
        </w:tc>
        <w:tc>
          <w:tcPr>
            <w:tcW w:w="1068" w:type="dxa"/>
            <w:noWrap/>
            <w:vAlign w:val="center"/>
            <w:hideMark/>
          </w:tcPr>
          <w:p w14:paraId="1E3927F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11-24-045</w:t>
            </w:r>
          </w:p>
        </w:tc>
        <w:tc>
          <w:tcPr>
            <w:tcW w:w="1289" w:type="dxa"/>
            <w:noWrap/>
            <w:vAlign w:val="center"/>
            <w:hideMark/>
          </w:tcPr>
          <w:p w14:paraId="11BF80C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ABB4B4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E438A2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0016FBC5" w14:textId="3549664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CC557B6" w14:textId="5BE534C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852DD0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771700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191</w:t>
            </w:r>
          </w:p>
        </w:tc>
        <w:tc>
          <w:tcPr>
            <w:tcW w:w="2668" w:type="dxa"/>
            <w:noWrap/>
            <w:hideMark/>
          </w:tcPr>
          <w:p w14:paraId="65E428CF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Συστολή 2" Χ 1" Αμερικής</w:t>
            </w:r>
          </w:p>
        </w:tc>
        <w:tc>
          <w:tcPr>
            <w:tcW w:w="1068" w:type="dxa"/>
            <w:noWrap/>
            <w:vAlign w:val="center"/>
            <w:hideMark/>
          </w:tcPr>
          <w:p w14:paraId="7CFE7A8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11-24-053</w:t>
            </w:r>
          </w:p>
        </w:tc>
        <w:tc>
          <w:tcPr>
            <w:tcW w:w="1289" w:type="dxa"/>
            <w:noWrap/>
            <w:vAlign w:val="center"/>
            <w:hideMark/>
          </w:tcPr>
          <w:p w14:paraId="49AF1AA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D9F617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66A434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75A30394" w14:textId="03270D6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9CD4559" w14:textId="0C3A61C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157189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DF6E57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192</w:t>
            </w:r>
          </w:p>
        </w:tc>
        <w:tc>
          <w:tcPr>
            <w:tcW w:w="2668" w:type="dxa"/>
            <w:noWrap/>
            <w:hideMark/>
          </w:tcPr>
          <w:p w14:paraId="33CD9A03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Συστολή 2" Χ 1 1/4"  Αμερικής</w:t>
            </w:r>
          </w:p>
        </w:tc>
        <w:tc>
          <w:tcPr>
            <w:tcW w:w="1068" w:type="dxa"/>
            <w:noWrap/>
            <w:vAlign w:val="center"/>
            <w:hideMark/>
          </w:tcPr>
          <w:p w14:paraId="719A3D2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11-24-057</w:t>
            </w:r>
          </w:p>
        </w:tc>
        <w:tc>
          <w:tcPr>
            <w:tcW w:w="1289" w:type="dxa"/>
            <w:noWrap/>
            <w:vAlign w:val="center"/>
            <w:hideMark/>
          </w:tcPr>
          <w:p w14:paraId="4528053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B5DBE8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662A12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50CC13ED" w14:textId="36C66AC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02559FE" w14:textId="74FA864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3B38EF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5571D6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193</w:t>
            </w:r>
          </w:p>
        </w:tc>
        <w:tc>
          <w:tcPr>
            <w:tcW w:w="2668" w:type="dxa"/>
            <w:hideMark/>
          </w:tcPr>
          <w:p w14:paraId="5A104D1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1/2"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3E694BA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11-27-002</w:t>
            </w:r>
          </w:p>
        </w:tc>
        <w:tc>
          <w:tcPr>
            <w:tcW w:w="1289" w:type="dxa"/>
            <w:noWrap/>
            <w:vAlign w:val="center"/>
            <w:hideMark/>
          </w:tcPr>
          <w:p w14:paraId="68894F7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6BB633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DDA625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210</w:t>
            </w:r>
          </w:p>
        </w:tc>
        <w:tc>
          <w:tcPr>
            <w:tcW w:w="1033" w:type="dxa"/>
            <w:noWrap/>
            <w:hideMark/>
          </w:tcPr>
          <w:p w14:paraId="0DFC6FEA" w14:textId="3F90737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85E2D97" w14:textId="23A9BA1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57123C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A80FCD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194</w:t>
            </w:r>
          </w:p>
        </w:tc>
        <w:tc>
          <w:tcPr>
            <w:tcW w:w="2668" w:type="dxa"/>
            <w:hideMark/>
          </w:tcPr>
          <w:p w14:paraId="61708CC9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3/4" 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35D5DC3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11-27-005</w:t>
            </w:r>
          </w:p>
        </w:tc>
        <w:tc>
          <w:tcPr>
            <w:tcW w:w="1289" w:type="dxa"/>
            <w:noWrap/>
            <w:vAlign w:val="center"/>
            <w:hideMark/>
          </w:tcPr>
          <w:p w14:paraId="686D80E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BF7A2E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630F7C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hideMark/>
          </w:tcPr>
          <w:p w14:paraId="4F9E0C78" w14:textId="415446B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D513194" w14:textId="5928BB5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B49655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0778B2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195</w:t>
            </w:r>
          </w:p>
        </w:tc>
        <w:tc>
          <w:tcPr>
            <w:tcW w:w="2668" w:type="dxa"/>
            <w:hideMark/>
          </w:tcPr>
          <w:p w14:paraId="7523020E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1’’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5B12C29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11-27-009</w:t>
            </w:r>
          </w:p>
        </w:tc>
        <w:tc>
          <w:tcPr>
            <w:tcW w:w="1289" w:type="dxa"/>
            <w:noWrap/>
            <w:vAlign w:val="center"/>
            <w:hideMark/>
          </w:tcPr>
          <w:p w14:paraId="79BF8C6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479D65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1214EF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hideMark/>
          </w:tcPr>
          <w:p w14:paraId="45DFB891" w14:textId="0AA78D3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2B87429" w14:textId="58E1289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9F6CE2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9C26E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196</w:t>
            </w:r>
          </w:p>
        </w:tc>
        <w:tc>
          <w:tcPr>
            <w:tcW w:w="2668" w:type="dxa"/>
            <w:hideMark/>
          </w:tcPr>
          <w:p w14:paraId="1323D21B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1 1/2"  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604003A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11-27-015</w:t>
            </w:r>
          </w:p>
        </w:tc>
        <w:tc>
          <w:tcPr>
            <w:tcW w:w="1289" w:type="dxa"/>
            <w:noWrap/>
            <w:vAlign w:val="center"/>
            <w:hideMark/>
          </w:tcPr>
          <w:p w14:paraId="12D970E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ACCB66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A7DF2D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2CD9299F" w14:textId="50DEBF6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21E8F9B" w14:textId="0C61EC7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5B74B5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C4FE07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197</w:t>
            </w:r>
          </w:p>
        </w:tc>
        <w:tc>
          <w:tcPr>
            <w:tcW w:w="2668" w:type="dxa"/>
            <w:hideMark/>
          </w:tcPr>
          <w:p w14:paraId="4F644DAA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1 1/4" 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5604516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11-27-013</w:t>
            </w:r>
          </w:p>
        </w:tc>
        <w:tc>
          <w:tcPr>
            <w:tcW w:w="1289" w:type="dxa"/>
            <w:noWrap/>
            <w:vAlign w:val="center"/>
            <w:hideMark/>
          </w:tcPr>
          <w:p w14:paraId="7EB352F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0831F0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1494FA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74811E17" w14:textId="23B9A2D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86C5E8E" w14:textId="23A802F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635678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3D2DBA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198</w:t>
            </w:r>
          </w:p>
        </w:tc>
        <w:tc>
          <w:tcPr>
            <w:tcW w:w="2668" w:type="dxa"/>
            <w:hideMark/>
          </w:tcPr>
          <w:p w14:paraId="7B420164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2"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2E3C444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11-27-017</w:t>
            </w:r>
          </w:p>
        </w:tc>
        <w:tc>
          <w:tcPr>
            <w:tcW w:w="1289" w:type="dxa"/>
            <w:noWrap/>
            <w:vAlign w:val="center"/>
            <w:hideMark/>
          </w:tcPr>
          <w:p w14:paraId="59132CE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FADA79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402AB8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057C8224" w14:textId="7F87A6A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49955DB" w14:textId="121179D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78B88C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9D2914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199</w:t>
            </w:r>
          </w:p>
        </w:tc>
        <w:tc>
          <w:tcPr>
            <w:tcW w:w="2668" w:type="dxa"/>
            <w:hideMark/>
          </w:tcPr>
          <w:p w14:paraId="2E1CDADD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2 1/2" Αρσενική</w:t>
            </w:r>
          </w:p>
        </w:tc>
        <w:tc>
          <w:tcPr>
            <w:tcW w:w="1068" w:type="dxa"/>
            <w:noWrap/>
            <w:vAlign w:val="center"/>
            <w:hideMark/>
          </w:tcPr>
          <w:p w14:paraId="24052A5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11-27-019</w:t>
            </w:r>
          </w:p>
        </w:tc>
        <w:tc>
          <w:tcPr>
            <w:tcW w:w="1289" w:type="dxa"/>
            <w:noWrap/>
            <w:vAlign w:val="center"/>
            <w:hideMark/>
          </w:tcPr>
          <w:p w14:paraId="75367EE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6AF7DA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574FED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046118EF" w14:textId="437AE0E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C063D5A" w14:textId="5C13BF0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652C8B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F0BF3F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2668" w:type="dxa"/>
            <w:hideMark/>
          </w:tcPr>
          <w:p w14:paraId="489A4BE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1/2"  Θηλυκή</w:t>
            </w:r>
          </w:p>
        </w:tc>
        <w:tc>
          <w:tcPr>
            <w:tcW w:w="1068" w:type="dxa"/>
            <w:noWrap/>
            <w:vAlign w:val="center"/>
            <w:hideMark/>
          </w:tcPr>
          <w:p w14:paraId="625DBCB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11-27-001</w:t>
            </w:r>
          </w:p>
        </w:tc>
        <w:tc>
          <w:tcPr>
            <w:tcW w:w="1289" w:type="dxa"/>
            <w:noWrap/>
            <w:vAlign w:val="center"/>
            <w:hideMark/>
          </w:tcPr>
          <w:p w14:paraId="411DD1B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002F80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CF2E8C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1033" w:type="dxa"/>
            <w:noWrap/>
            <w:hideMark/>
          </w:tcPr>
          <w:p w14:paraId="0DD832BF" w14:textId="7C958FE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A1F7BF7" w14:textId="10BF12A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E90C1A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0EA917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201</w:t>
            </w:r>
          </w:p>
        </w:tc>
        <w:tc>
          <w:tcPr>
            <w:tcW w:w="2668" w:type="dxa"/>
            <w:hideMark/>
          </w:tcPr>
          <w:p w14:paraId="31DC11B2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Τάπα 3/4"  Θηλυκή</w:t>
            </w:r>
          </w:p>
        </w:tc>
        <w:tc>
          <w:tcPr>
            <w:tcW w:w="1068" w:type="dxa"/>
            <w:noWrap/>
            <w:vAlign w:val="center"/>
            <w:hideMark/>
          </w:tcPr>
          <w:p w14:paraId="629FB6B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11-27-006</w:t>
            </w:r>
          </w:p>
        </w:tc>
        <w:tc>
          <w:tcPr>
            <w:tcW w:w="1289" w:type="dxa"/>
            <w:noWrap/>
            <w:vAlign w:val="center"/>
            <w:hideMark/>
          </w:tcPr>
          <w:p w14:paraId="2431C7F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4D1837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4ACFDD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1033" w:type="dxa"/>
            <w:noWrap/>
            <w:hideMark/>
          </w:tcPr>
          <w:p w14:paraId="4B92EEE1" w14:textId="0D3C245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EE31C68" w14:textId="574A8E2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F2C2C1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26319D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202</w:t>
            </w:r>
          </w:p>
        </w:tc>
        <w:tc>
          <w:tcPr>
            <w:tcW w:w="2668" w:type="dxa"/>
            <w:hideMark/>
          </w:tcPr>
          <w:p w14:paraId="3EE3EB1B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Γαλβανισμέμη Τάπα 1΄΄  Θηλυκή</w:t>
            </w:r>
          </w:p>
        </w:tc>
        <w:tc>
          <w:tcPr>
            <w:tcW w:w="1068" w:type="dxa"/>
            <w:noWrap/>
            <w:vAlign w:val="center"/>
            <w:hideMark/>
          </w:tcPr>
          <w:p w14:paraId="48BF510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11-27-010</w:t>
            </w:r>
          </w:p>
        </w:tc>
        <w:tc>
          <w:tcPr>
            <w:tcW w:w="1289" w:type="dxa"/>
            <w:noWrap/>
            <w:vAlign w:val="center"/>
            <w:hideMark/>
          </w:tcPr>
          <w:p w14:paraId="6E93B0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2EC412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C8CF47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1033" w:type="dxa"/>
            <w:noWrap/>
            <w:hideMark/>
          </w:tcPr>
          <w:p w14:paraId="368AB3D9" w14:textId="623CF7C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2225E08" w14:textId="57FAD70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AAE78A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CA3BA4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203</w:t>
            </w:r>
          </w:p>
        </w:tc>
        <w:tc>
          <w:tcPr>
            <w:tcW w:w="2668" w:type="dxa"/>
            <w:hideMark/>
          </w:tcPr>
          <w:p w14:paraId="402E2CC8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Γαλβανισμένη Γωνιά 2"  Μέσα Εξω Βόλτα</w:t>
            </w:r>
          </w:p>
        </w:tc>
        <w:tc>
          <w:tcPr>
            <w:tcW w:w="1068" w:type="dxa"/>
            <w:noWrap/>
            <w:vAlign w:val="center"/>
            <w:hideMark/>
          </w:tcPr>
          <w:p w14:paraId="4678B93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11-03-022</w:t>
            </w:r>
          </w:p>
        </w:tc>
        <w:tc>
          <w:tcPr>
            <w:tcW w:w="1289" w:type="dxa"/>
            <w:noWrap/>
            <w:vAlign w:val="center"/>
            <w:hideMark/>
          </w:tcPr>
          <w:p w14:paraId="2066548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10C5F8A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5E0827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60FB1096" w14:textId="4D16F3F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AB82B27" w14:textId="04992F5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83CE19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257DBB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204</w:t>
            </w:r>
          </w:p>
        </w:tc>
        <w:tc>
          <w:tcPr>
            <w:tcW w:w="2668" w:type="dxa"/>
            <w:hideMark/>
          </w:tcPr>
          <w:p w14:paraId="0F94B9AD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Γαλβανισμένο Ταφ 1/2" </w:t>
            </w:r>
          </w:p>
        </w:tc>
        <w:tc>
          <w:tcPr>
            <w:tcW w:w="1068" w:type="dxa"/>
            <w:noWrap/>
            <w:vAlign w:val="center"/>
            <w:hideMark/>
          </w:tcPr>
          <w:p w14:paraId="57A3CC2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11-28-001</w:t>
            </w:r>
          </w:p>
        </w:tc>
        <w:tc>
          <w:tcPr>
            <w:tcW w:w="1289" w:type="dxa"/>
            <w:noWrap/>
            <w:vAlign w:val="center"/>
            <w:hideMark/>
          </w:tcPr>
          <w:p w14:paraId="41DCF29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453DB6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014057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0B233972" w14:textId="03B98E0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15F8442" w14:textId="0089395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86C921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2A7724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205</w:t>
            </w:r>
          </w:p>
        </w:tc>
        <w:tc>
          <w:tcPr>
            <w:tcW w:w="2668" w:type="dxa"/>
            <w:hideMark/>
          </w:tcPr>
          <w:p w14:paraId="4CD85434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Γαλβανισμένο Ταφ 2’’</w:t>
            </w:r>
          </w:p>
        </w:tc>
        <w:tc>
          <w:tcPr>
            <w:tcW w:w="1068" w:type="dxa"/>
            <w:noWrap/>
            <w:vAlign w:val="center"/>
            <w:hideMark/>
          </w:tcPr>
          <w:p w14:paraId="2223282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11-28-011</w:t>
            </w:r>
          </w:p>
        </w:tc>
        <w:tc>
          <w:tcPr>
            <w:tcW w:w="1289" w:type="dxa"/>
            <w:noWrap/>
            <w:vAlign w:val="center"/>
            <w:hideMark/>
          </w:tcPr>
          <w:p w14:paraId="39C760A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0D3479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46D9DA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6C451169" w14:textId="2B6A9AC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0B9E6E0" w14:textId="33C1612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9B4071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82DCF6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206</w:t>
            </w:r>
          </w:p>
        </w:tc>
        <w:tc>
          <w:tcPr>
            <w:tcW w:w="2668" w:type="dxa"/>
            <w:hideMark/>
          </w:tcPr>
          <w:p w14:paraId="107B7CAA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Γαλβανισμένο Ταφ 2 1/2"</w:t>
            </w:r>
          </w:p>
        </w:tc>
        <w:tc>
          <w:tcPr>
            <w:tcW w:w="1068" w:type="dxa"/>
            <w:noWrap/>
            <w:vAlign w:val="center"/>
            <w:hideMark/>
          </w:tcPr>
          <w:p w14:paraId="6C6A472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11-28-013</w:t>
            </w:r>
          </w:p>
        </w:tc>
        <w:tc>
          <w:tcPr>
            <w:tcW w:w="1289" w:type="dxa"/>
            <w:noWrap/>
            <w:vAlign w:val="center"/>
            <w:hideMark/>
          </w:tcPr>
          <w:p w14:paraId="44392C6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069B8A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2DD7F7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1670A751" w14:textId="1CB9AAE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ACF9E25" w14:textId="19DDBD1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1067128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4B64D37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76119262" w14:textId="77777777" w:rsidR="00884828" w:rsidRPr="002D1907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2D190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8. ΣΤΗΡΙΓΜΑΤΑ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–</w:t>
            </w:r>
            <w:r w:rsidRPr="002D190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 ΒΙΔΕΣ </w:t>
            </w:r>
          </w:p>
        </w:tc>
        <w:tc>
          <w:tcPr>
            <w:tcW w:w="1068" w:type="dxa"/>
            <w:noWrap/>
            <w:vAlign w:val="center"/>
            <w:hideMark/>
          </w:tcPr>
          <w:p w14:paraId="1B29BA1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2AD56511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57930D0C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3F68775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25B68F8F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67AE23B5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67677C2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F2FB31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207</w:t>
            </w:r>
          </w:p>
        </w:tc>
        <w:tc>
          <w:tcPr>
            <w:tcW w:w="2668" w:type="dxa"/>
            <w:noWrap/>
            <w:hideMark/>
          </w:tcPr>
          <w:p w14:paraId="13F675F7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Στήριγμα με λάστιχο 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½»</w:t>
            </w:r>
          </w:p>
        </w:tc>
        <w:tc>
          <w:tcPr>
            <w:tcW w:w="1068" w:type="dxa"/>
            <w:noWrap/>
            <w:vAlign w:val="center"/>
            <w:hideMark/>
          </w:tcPr>
          <w:p w14:paraId="7118467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11-22-001</w:t>
            </w:r>
          </w:p>
        </w:tc>
        <w:tc>
          <w:tcPr>
            <w:tcW w:w="1289" w:type="dxa"/>
            <w:noWrap/>
            <w:vAlign w:val="center"/>
            <w:hideMark/>
          </w:tcPr>
          <w:p w14:paraId="4B53425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42566B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9E2432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38375D14" w14:textId="0DA3699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EFA924C" w14:textId="5116D74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0C7D46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812635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208</w:t>
            </w:r>
          </w:p>
        </w:tc>
        <w:tc>
          <w:tcPr>
            <w:tcW w:w="2668" w:type="dxa"/>
            <w:noWrap/>
            <w:hideMark/>
          </w:tcPr>
          <w:p w14:paraId="447A00E2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Στήριγμα με λάστιχο 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¾»</w:t>
            </w:r>
          </w:p>
        </w:tc>
        <w:tc>
          <w:tcPr>
            <w:tcW w:w="1068" w:type="dxa"/>
            <w:noWrap/>
            <w:vAlign w:val="center"/>
            <w:hideMark/>
          </w:tcPr>
          <w:p w14:paraId="1780B6B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11-22-002</w:t>
            </w:r>
          </w:p>
        </w:tc>
        <w:tc>
          <w:tcPr>
            <w:tcW w:w="1289" w:type="dxa"/>
            <w:noWrap/>
            <w:vAlign w:val="center"/>
            <w:hideMark/>
          </w:tcPr>
          <w:p w14:paraId="3FEF6C4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F1A47D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E43181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hideMark/>
          </w:tcPr>
          <w:p w14:paraId="3EFEFB8C" w14:textId="744E216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7050C9D" w14:textId="7463448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7DC08E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D2C6E3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209</w:t>
            </w:r>
          </w:p>
        </w:tc>
        <w:tc>
          <w:tcPr>
            <w:tcW w:w="2668" w:type="dxa"/>
            <w:noWrap/>
            <w:hideMark/>
          </w:tcPr>
          <w:p w14:paraId="5C8D75BE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Στήριγμα με λάστιχο 1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1068" w:type="dxa"/>
            <w:noWrap/>
            <w:vAlign w:val="center"/>
            <w:hideMark/>
          </w:tcPr>
          <w:p w14:paraId="39EAEFB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11-22-003</w:t>
            </w:r>
          </w:p>
        </w:tc>
        <w:tc>
          <w:tcPr>
            <w:tcW w:w="1289" w:type="dxa"/>
            <w:noWrap/>
            <w:vAlign w:val="center"/>
            <w:hideMark/>
          </w:tcPr>
          <w:p w14:paraId="04FBE6D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ED3EDB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353925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150</w:t>
            </w:r>
          </w:p>
        </w:tc>
        <w:tc>
          <w:tcPr>
            <w:tcW w:w="1033" w:type="dxa"/>
            <w:noWrap/>
            <w:hideMark/>
          </w:tcPr>
          <w:p w14:paraId="28222664" w14:textId="1F47E09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1279DCC" w14:textId="238068C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B89D3F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F4F673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210</w:t>
            </w:r>
          </w:p>
        </w:tc>
        <w:tc>
          <w:tcPr>
            <w:tcW w:w="2668" w:type="dxa"/>
            <w:hideMark/>
          </w:tcPr>
          <w:p w14:paraId="34372084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Στήριγμα με Λάστιχο 2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’’</w:t>
            </w:r>
          </w:p>
        </w:tc>
        <w:tc>
          <w:tcPr>
            <w:tcW w:w="1068" w:type="dxa"/>
            <w:noWrap/>
            <w:vAlign w:val="center"/>
            <w:hideMark/>
          </w:tcPr>
          <w:p w14:paraId="41E72D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11-22-005</w:t>
            </w:r>
          </w:p>
        </w:tc>
        <w:tc>
          <w:tcPr>
            <w:tcW w:w="1289" w:type="dxa"/>
            <w:noWrap/>
            <w:vAlign w:val="center"/>
            <w:hideMark/>
          </w:tcPr>
          <w:p w14:paraId="5CCE9D3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D71CFA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238D60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033" w:type="dxa"/>
            <w:noWrap/>
            <w:hideMark/>
          </w:tcPr>
          <w:p w14:paraId="2977643F" w14:textId="103FBB2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44D83F9" w14:textId="77FAED5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5CB3EB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194CCD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211</w:t>
            </w:r>
          </w:p>
        </w:tc>
        <w:tc>
          <w:tcPr>
            <w:tcW w:w="2668" w:type="dxa"/>
            <w:hideMark/>
          </w:tcPr>
          <w:p w14:paraId="248363D2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Ντιζοστρίφωνο Μ8  10 εκατοστά .</w:t>
            </w:r>
          </w:p>
        </w:tc>
        <w:tc>
          <w:tcPr>
            <w:tcW w:w="1068" w:type="dxa"/>
            <w:noWrap/>
            <w:vAlign w:val="center"/>
            <w:hideMark/>
          </w:tcPr>
          <w:p w14:paraId="5F99319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11-22-009</w:t>
            </w:r>
          </w:p>
        </w:tc>
        <w:tc>
          <w:tcPr>
            <w:tcW w:w="1289" w:type="dxa"/>
            <w:noWrap/>
            <w:vAlign w:val="center"/>
            <w:hideMark/>
          </w:tcPr>
          <w:p w14:paraId="1310B14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26D731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BE6119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1.300</w:t>
            </w:r>
          </w:p>
        </w:tc>
        <w:tc>
          <w:tcPr>
            <w:tcW w:w="1033" w:type="dxa"/>
            <w:noWrap/>
            <w:hideMark/>
          </w:tcPr>
          <w:p w14:paraId="043D1FC8" w14:textId="706F918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7F8EAF0" w14:textId="032E8BA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74C94D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130EBE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212</w:t>
            </w:r>
          </w:p>
        </w:tc>
        <w:tc>
          <w:tcPr>
            <w:tcW w:w="2668" w:type="dxa"/>
            <w:hideMark/>
          </w:tcPr>
          <w:p w14:paraId="2CD71ACB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Βίδες 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–</w:t>
            </w: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Περικόχλια γαλβανιζέ Μ16 Χ 70mm</w:t>
            </w:r>
          </w:p>
        </w:tc>
        <w:tc>
          <w:tcPr>
            <w:tcW w:w="1068" w:type="dxa"/>
            <w:noWrap/>
            <w:vAlign w:val="center"/>
            <w:hideMark/>
          </w:tcPr>
          <w:p w14:paraId="532BACB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11-99-000</w:t>
            </w:r>
          </w:p>
        </w:tc>
        <w:tc>
          <w:tcPr>
            <w:tcW w:w="1289" w:type="dxa"/>
            <w:noWrap/>
            <w:vAlign w:val="center"/>
            <w:hideMark/>
          </w:tcPr>
          <w:p w14:paraId="4D8DF9E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AB9758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7DD942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033" w:type="dxa"/>
            <w:noWrap/>
            <w:hideMark/>
          </w:tcPr>
          <w:p w14:paraId="2A888DA8" w14:textId="7FA4D22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3AF2D70" w14:textId="711E6C4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ECADFC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FF7A11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213</w:t>
            </w:r>
          </w:p>
        </w:tc>
        <w:tc>
          <w:tcPr>
            <w:tcW w:w="2668" w:type="dxa"/>
            <w:hideMark/>
          </w:tcPr>
          <w:p w14:paraId="69EB4F0F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Βίδες 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–</w:t>
            </w: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Περικόχλια γαλβανιζέ M16 Χ 80mm</w:t>
            </w:r>
          </w:p>
        </w:tc>
        <w:tc>
          <w:tcPr>
            <w:tcW w:w="1068" w:type="dxa"/>
            <w:noWrap/>
            <w:vAlign w:val="center"/>
            <w:hideMark/>
          </w:tcPr>
          <w:p w14:paraId="0344E7A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11-99-008</w:t>
            </w:r>
          </w:p>
        </w:tc>
        <w:tc>
          <w:tcPr>
            <w:tcW w:w="1289" w:type="dxa"/>
            <w:noWrap/>
            <w:vAlign w:val="center"/>
            <w:hideMark/>
          </w:tcPr>
          <w:p w14:paraId="0577355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9468F1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2EB7A0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hideMark/>
          </w:tcPr>
          <w:p w14:paraId="0EB60B15" w14:textId="372D628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8D3ED9B" w14:textId="63296A1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43B1EB7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544903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425D54CA" w14:textId="77777777" w:rsidR="00884828" w:rsidRPr="002D1907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2D190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9. ΦΛΑΝΤΖΟΛΑΣΤΙΧΑ </w:t>
            </w:r>
          </w:p>
        </w:tc>
        <w:tc>
          <w:tcPr>
            <w:tcW w:w="1068" w:type="dxa"/>
            <w:noWrap/>
            <w:vAlign w:val="center"/>
            <w:hideMark/>
          </w:tcPr>
          <w:p w14:paraId="118A95D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0CA20A8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3F7ABF3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6305DF6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7358E82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34D0248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64395761" w14:textId="77777777" w:rsidTr="00E81629">
        <w:trPr>
          <w:trHeight w:val="360"/>
          <w:jc w:val="center"/>
        </w:trPr>
        <w:tc>
          <w:tcPr>
            <w:tcW w:w="602" w:type="dxa"/>
            <w:noWrap/>
            <w:vAlign w:val="center"/>
            <w:hideMark/>
          </w:tcPr>
          <w:p w14:paraId="7B163F5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214</w:t>
            </w:r>
          </w:p>
        </w:tc>
        <w:tc>
          <w:tcPr>
            <w:tcW w:w="2668" w:type="dxa"/>
            <w:hideMark/>
          </w:tcPr>
          <w:p w14:paraId="1F89369D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Λαστ. Φ80</w:t>
            </w:r>
          </w:p>
        </w:tc>
        <w:tc>
          <w:tcPr>
            <w:tcW w:w="1068" w:type="dxa"/>
            <w:noWrap/>
            <w:vAlign w:val="center"/>
            <w:hideMark/>
          </w:tcPr>
          <w:p w14:paraId="6E00F37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11-31-010</w:t>
            </w:r>
          </w:p>
        </w:tc>
        <w:tc>
          <w:tcPr>
            <w:tcW w:w="1289" w:type="dxa"/>
            <w:noWrap/>
            <w:vAlign w:val="center"/>
            <w:hideMark/>
          </w:tcPr>
          <w:p w14:paraId="3589BCB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0192B8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0A756E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0EBD7746" w14:textId="5621BDD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5955EA5" w14:textId="32A77AE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B84809A" w14:textId="77777777" w:rsidTr="00E81629">
        <w:trPr>
          <w:trHeight w:val="330"/>
          <w:jc w:val="center"/>
        </w:trPr>
        <w:tc>
          <w:tcPr>
            <w:tcW w:w="602" w:type="dxa"/>
            <w:noWrap/>
            <w:vAlign w:val="center"/>
            <w:hideMark/>
          </w:tcPr>
          <w:p w14:paraId="06DA233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215</w:t>
            </w:r>
          </w:p>
        </w:tc>
        <w:tc>
          <w:tcPr>
            <w:tcW w:w="2668" w:type="dxa"/>
            <w:hideMark/>
          </w:tcPr>
          <w:p w14:paraId="7986D6CA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Λαστ. Φ60</w:t>
            </w:r>
          </w:p>
        </w:tc>
        <w:tc>
          <w:tcPr>
            <w:tcW w:w="1068" w:type="dxa"/>
            <w:noWrap/>
            <w:vAlign w:val="center"/>
            <w:hideMark/>
          </w:tcPr>
          <w:p w14:paraId="44EAF85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11-31-040</w:t>
            </w:r>
          </w:p>
        </w:tc>
        <w:tc>
          <w:tcPr>
            <w:tcW w:w="1289" w:type="dxa"/>
            <w:noWrap/>
            <w:vAlign w:val="center"/>
            <w:hideMark/>
          </w:tcPr>
          <w:p w14:paraId="054636A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1AAEFE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5C2E90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6171B516" w14:textId="5E23C84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23CF225" w14:textId="1DC791D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D4106C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BF319C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78309AFE" w14:textId="77777777" w:rsidR="00884828" w:rsidRPr="002D1907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u w:val="single"/>
                <w:lang w:eastAsia="ar-SA"/>
              </w:rPr>
            </w:pPr>
            <w:r w:rsidRPr="002D1907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u w:val="single"/>
                <w:lang w:eastAsia="ar-SA"/>
              </w:rPr>
              <w:t>10. ΦΛΑΝΤΖΕΣ ΤΟΡΝΟΥ</w:t>
            </w:r>
          </w:p>
        </w:tc>
        <w:tc>
          <w:tcPr>
            <w:tcW w:w="1068" w:type="dxa"/>
            <w:noWrap/>
            <w:vAlign w:val="center"/>
            <w:hideMark/>
          </w:tcPr>
          <w:p w14:paraId="7BB6E8D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330FC04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7E50FA0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0393BC6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55AF6C3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5D69D8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284BF41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2ADB16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216</w:t>
            </w:r>
          </w:p>
        </w:tc>
        <w:tc>
          <w:tcPr>
            <w:tcW w:w="2668" w:type="dxa"/>
            <w:hideMark/>
          </w:tcPr>
          <w:p w14:paraId="5C7A626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Τόρνου Λαιμού Φ63</w:t>
            </w:r>
          </w:p>
        </w:tc>
        <w:tc>
          <w:tcPr>
            <w:tcW w:w="1068" w:type="dxa"/>
            <w:noWrap/>
            <w:vAlign w:val="center"/>
            <w:hideMark/>
          </w:tcPr>
          <w:p w14:paraId="5E1CE70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11-31-008</w:t>
            </w:r>
          </w:p>
        </w:tc>
        <w:tc>
          <w:tcPr>
            <w:tcW w:w="1289" w:type="dxa"/>
            <w:noWrap/>
            <w:vAlign w:val="center"/>
            <w:hideMark/>
          </w:tcPr>
          <w:p w14:paraId="15D8B6F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5EFE20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EBEADC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041ECFCB" w14:textId="7B75F8F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D16604F" w14:textId="49E3D4B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3AF6D9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4DF44D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217</w:t>
            </w:r>
          </w:p>
        </w:tc>
        <w:tc>
          <w:tcPr>
            <w:tcW w:w="2668" w:type="dxa"/>
            <w:hideMark/>
          </w:tcPr>
          <w:p w14:paraId="0460879C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Τόρνου Σπείρωμα Φ 63 Χ 2"</w:t>
            </w:r>
          </w:p>
        </w:tc>
        <w:tc>
          <w:tcPr>
            <w:tcW w:w="1068" w:type="dxa"/>
            <w:noWrap/>
            <w:vAlign w:val="center"/>
            <w:hideMark/>
          </w:tcPr>
          <w:p w14:paraId="063F123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11-31-009</w:t>
            </w:r>
          </w:p>
        </w:tc>
        <w:tc>
          <w:tcPr>
            <w:tcW w:w="1289" w:type="dxa"/>
            <w:noWrap/>
            <w:vAlign w:val="center"/>
            <w:hideMark/>
          </w:tcPr>
          <w:p w14:paraId="3CA97CD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D2780A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F7E544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2C737BE3" w14:textId="77DCD6C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5647C85" w14:textId="44644B9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959C82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C0CC0B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218</w:t>
            </w:r>
          </w:p>
        </w:tc>
        <w:tc>
          <w:tcPr>
            <w:tcW w:w="2668" w:type="dxa"/>
            <w:hideMark/>
          </w:tcPr>
          <w:p w14:paraId="30499AB9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 Τόρνου Λαιμού Φ90</w:t>
            </w:r>
          </w:p>
        </w:tc>
        <w:tc>
          <w:tcPr>
            <w:tcW w:w="1068" w:type="dxa"/>
            <w:noWrap/>
            <w:vAlign w:val="center"/>
            <w:hideMark/>
          </w:tcPr>
          <w:p w14:paraId="12C1832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11-31-011</w:t>
            </w:r>
          </w:p>
        </w:tc>
        <w:tc>
          <w:tcPr>
            <w:tcW w:w="1289" w:type="dxa"/>
            <w:noWrap/>
            <w:vAlign w:val="center"/>
            <w:hideMark/>
          </w:tcPr>
          <w:p w14:paraId="24D2124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A13880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A565FC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6EA4B944" w14:textId="6E2848D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0646874" w14:textId="56B4DB4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5B5E01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46189E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219</w:t>
            </w:r>
          </w:p>
        </w:tc>
        <w:tc>
          <w:tcPr>
            <w:tcW w:w="2668" w:type="dxa"/>
            <w:hideMark/>
          </w:tcPr>
          <w:p w14:paraId="6CF4C3DA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 Τυφλή Φ80</w:t>
            </w:r>
          </w:p>
        </w:tc>
        <w:tc>
          <w:tcPr>
            <w:tcW w:w="1068" w:type="dxa"/>
            <w:noWrap/>
            <w:vAlign w:val="center"/>
            <w:hideMark/>
          </w:tcPr>
          <w:p w14:paraId="050A66F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11-31-037</w:t>
            </w:r>
          </w:p>
        </w:tc>
        <w:tc>
          <w:tcPr>
            <w:tcW w:w="1289" w:type="dxa"/>
            <w:noWrap/>
            <w:vAlign w:val="center"/>
            <w:hideMark/>
          </w:tcPr>
          <w:p w14:paraId="7B1D442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CCBB8D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E7F374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11783520" w14:textId="1A80258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B9AC50C" w14:textId="734C796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8741F3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D61F97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220</w:t>
            </w:r>
          </w:p>
        </w:tc>
        <w:tc>
          <w:tcPr>
            <w:tcW w:w="2668" w:type="dxa"/>
            <w:hideMark/>
          </w:tcPr>
          <w:p w14:paraId="52AD2047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 Τόρνου Σπείρωμα Φ80 Χ 3''</w:t>
            </w:r>
          </w:p>
        </w:tc>
        <w:tc>
          <w:tcPr>
            <w:tcW w:w="1068" w:type="dxa"/>
            <w:noWrap/>
            <w:vAlign w:val="center"/>
            <w:hideMark/>
          </w:tcPr>
          <w:p w14:paraId="56BC24E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11-31-012</w:t>
            </w:r>
          </w:p>
        </w:tc>
        <w:tc>
          <w:tcPr>
            <w:tcW w:w="1289" w:type="dxa"/>
            <w:noWrap/>
            <w:vAlign w:val="center"/>
            <w:hideMark/>
          </w:tcPr>
          <w:p w14:paraId="0AE074F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FF48A7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370C36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580648BF" w14:textId="412C341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421B5E9" w14:textId="57DA12A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9B3A9D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9DF29B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221</w:t>
            </w:r>
          </w:p>
        </w:tc>
        <w:tc>
          <w:tcPr>
            <w:tcW w:w="2668" w:type="dxa"/>
            <w:hideMark/>
          </w:tcPr>
          <w:p w14:paraId="614F76E4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Φλάντζα Τόρνου Λαιμού Φ110</w:t>
            </w:r>
          </w:p>
        </w:tc>
        <w:tc>
          <w:tcPr>
            <w:tcW w:w="1068" w:type="dxa"/>
            <w:noWrap/>
            <w:vAlign w:val="center"/>
            <w:hideMark/>
          </w:tcPr>
          <w:p w14:paraId="4090F1E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11-31-016</w:t>
            </w:r>
          </w:p>
        </w:tc>
        <w:tc>
          <w:tcPr>
            <w:tcW w:w="1289" w:type="dxa"/>
            <w:noWrap/>
            <w:vAlign w:val="center"/>
            <w:hideMark/>
          </w:tcPr>
          <w:p w14:paraId="139C118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559BBF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E8BDA1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163AF136" w14:textId="57D60DF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E446F51" w14:textId="640A46F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03F28265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11BAB7A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43245254" w14:textId="77777777" w:rsidR="00884828" w:rsidRPr="002D1907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2D190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11. ΑΝΟΞΕΙΔΩΤΑ ΚΟΛΕΚΤΕΡ</w:t>
            </w:r>
          </w:p>
        </w:tc>
        <w:tc>
          <w:tcPr>
            <w:tcW w:w="1068" w:type="dxa"/>
            <w:noWrap/>
            <w:vAlign w:val="center"/>
            <w:hideMark/>
          </w:tcPr>
          <w:p w14:paraId="63773BB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703BB44C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3D80C45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0FFA0E4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0701D81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6CCBA339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8E4BD2" w14:paraId="65F4FC17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0981071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222</w:t>
            </w:r>
          </w:p>
        </w:tc>
        <w:tc>
          <w:tcPr>
            <w:tcW w:w="2668" w:type="dxa"/>
            <w:hideMark/>
          </w:tcPr>
          <w:p w14:paraId="35FA42F1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4 παροχων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5CE6F0D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11-09-004</w:t>
            </w:r>
          </w:p>
        </w:tc>
        <w:tc>
          <w:tcPr>
            <w:tcW w:w="1289" w:type="dxa"/>
            <w:noWrap/>
            <w:vAlign w:val="center"/>
            <w:hideMark/>
          </w:tcPr>
          <w:p w14:paraId="22B33BE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10E032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19BE12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1033" w:type="dxa"/>
            <w:noWrap/>
            <w:hideMark/>
          </w:tcPr>
          <w:p w14:paraId="7418B9C1" w14:textId="080A1A8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39B0A3C" w14:textId="06A7734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C0AD836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0277F57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223</w:t>
            </w:r>
          </w:p>
        </w:tc>
        <w:tc>
          <w:tcPr>
            <w:tcW w:w="2668" w:type="dxa"/>
            <w:hideMark/>
          </w:tcPr>
          <w:p w14:paraId="4F11B545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5 παροχων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7563F16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11-09-008</w:t>
            </w:r>
          </w:p>
        </w:tc>
        <w:tc>
          <w:tcPr>
            <w:tcW w:w="1289" w:type="dxa"/>
            <w:noWrap/>
            <w:vAlign w:val="center"/>
            <w:hideMark/>
          </w:tcPr>
          <w:p w14:paraId="16301AD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E83573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FB6BFE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hideMark/>
          </w:tcPr>
          <w:p w14:paraId="40EC438D" w14:textId="60FEF96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2E85B21" w14:textId="30B3F47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461D008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17153E7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224</w:t>
            </w:r>
          </w:p>
        </w:tc>
        <w:tc>
          <w:tcPr>
            <w:tcW w:w="2668" w:type="dxa"/>
            <w:hideMark/>
          </w:tcPr>
          <w:p w14:paraId="25098969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6 παροχων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79E94D7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11-09-002</w:t>
            </w:r>
          </w:p>
        </w:tc>
        <w:tc>
          <w:tcPr>
            <w:tcW w:w="1289" w:type="dxa"/>
            <w:noWrap/>
            <w:vAlign w:val="center"/>
            <w:hideMark/>
          </w:tcPr>
          <w:p w14:paraId="064EDE8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ABA949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2E23DC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1033" w:type="dxa"/>
            <w:noWrap/>
            <w:hideMark/>
          </w:tcPr>
          <w:p w14:paraId="3C685FCB" w14:textId="02B6243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B2FD58E" w14:textId="20991C0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16B21C3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3776860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225</w:t>
            </w:r>
          </w:p>
        </w:tc>
        <w:tc>
          <w:tcPr>
            <w:tcW w:w="2668" w:type="dxa"/>
            <w:hideMark/>
          </w:tcPr>
          <w:p w14:paraId="5901243E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8 παροχων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1BD84CF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11-09-003</w:t>
            </w:r>
          </w:p>
        </w:tc>
        <w:tc>
          <w:tcPr>
            <w:tcW w:w="1289" w:type="dxa"/>
            <w:noWrap/>
            <w:vAlign w:val="center"/>
            <w:hideMark/>
          </w:tcPr>
          <w:p w14:paraId="540D95E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83C36D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910252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033" w:type="dxa"/>
            <w:noWrap/>
            <w:hideMark/>
          </w:tcPr>
          <w:p w14:paraId="6B6F1818" w14:textId="2CD58A5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FFC4E60" w14:textId="1729333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DBAC7FB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5FAF33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226</w:t>
            </w:r>
          </w:p>
        </w:tc>
        <w:tc>
          <w:tcPr>
            <w:tcW w:w="2668" w:type="dxa"/>
            <w:hideMark/>
          </w:tcPr>
          <w:p w14:paraId="17510908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10 παροχων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1AD4240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11-09-006</w:t>
            </w:r>
          </w:p>
        </w:tc>
        <w:tc>
          <w:tcPr>
            <w:tcW w:w="1289" w:type="dxa"/>
            <w:noWrap/>
            <w:vAlign w:val="center"/>
            <w:hideMark/>
          </w:tcPr>
          <w:p w14:paraId="57776CF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B9B6D8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4C5F0A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28ADB58C" w14:textId="229F091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B1A79E7" w14:textId="4A2BB89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B50FBAC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7196C4D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227</w:t>
            </w:r>
          </w:p>
        </w:tc>
        <w:tc>
          <w:tcPr>
            <w:tcW w:w="2668" w:type="dxa"/>
            <w:hideMark/>
          </w:tcPr>
          <w:p w14:paraId="400B6CF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12 παροχων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115F096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11-09-011</w:t>
            </w:r>
          </w:p>
        </w:tc>
        <w:tc>
          <w:tcPr>
            <w:tcW w:w="1289" w:type="dxa"/>
            <w:noWrap/>
            <w:vAlign w:val="center"/>
            <w:hideMark/>
          </w:tcPr>
          <w:p w14:paraId="05F99D6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419179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1ABEB0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33" w:type="dxa"/>
            <w:noWrap/>
            <w:hideMark/>
          </w:tcPr>
          <w:p w14:paraId="1B6360B4" w14:textId="0A54D2B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E819CFA" w14:textId="7324A53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37030A8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CD3C78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228</w:t>
            </w:r>
          </w:p>
        </w:tc>
        <w:tc>
          <w:tcPr>
            <w:tcW w:w="2668" w:type="dxa"/>
            <w:hideMark/>
          </w:tcPr>
          <w:p w14:paraId="439A8246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2''  14 παροχών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1984976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11-09-016</w:t>
            </w:r>
          </w:p>
        </w:tc>
        <w:tc>
          <w:tcPr>
            <w:tcW w:w="1289" w:type="dxa"/>
            <w:noWrap/>
            <w:vAlign w:val="center"/>
            <w:hideMark/>
          </w:tcPr>
          <w:p w14:paraId="0EB18B2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4C33781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D92AA9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2EA6A74A" w14:textId="5FE3676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A6C8C49" w14:textId="3201CED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E1DEDDB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0207447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229</w:t>
            </w:r>
          </w:p>
        </w:tc>
        <w:tc>
          <w:tcPr>
            <w:tcW w:w="2668" w:type="dxa"/>
            <w:hideMark/>
          </w:tcPr>
          <w:p w14:paraId="6BD991B8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2''  16 παροχών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14B8248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11-09-015</w:t>
            </w:r>
          </w:p>
        </w:tc>
        <w:tc>
          <w:tcPr>
            <w:tcW w:w="1289" w:type="dxa"/>
            <w:noWrap/>
            <w:vAlign w:val="center"/>
            <w:hideMark/>
          </w:tcPr>
          <w:p w14:paraId="775F049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33F3C9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C0447E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4B46EA44" w14:textId="0A6865A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A961707" w14:textId="6210417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FAE4FD0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1D3AAE8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230</w:t>
            </w:r>
          </w:p>
        </w:tc>
        <w:tc>
          <w:tcPr>
            <w:tcW w:w="2668" w:type="dxa"/>
            <w:hideMark/>
          </w:tcPr>
          <w:p w14:paraId="6F45F47D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Κολεκτέρ Ανοξείδωτο Κορμού 2'' Και Παροχής Σύνδεσης 2''  </w:t>
            </w: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lastRenderedPageBreak/>
              <w:t>18 παροχών 1/2'' Παροχής 2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69C146E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11-09-013</w:t>
            </w:r>
          </w:p>
        </w:tc>
        <w:tc>
          <w:tcPr>
            <w:tcW w:w="1289" w:type="dxa"/>
            <w:noWrap/>
            <w:vAlign w:val="center"/>
            <w:hideMark/>
          </w:tcPr>
          <w:p w14:paraId="36C9467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2A0E81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1F4C8A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36C2394F" w14:textId="24AD040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41D5D98" w14:textId="1C8002B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50A4C48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3D38D1C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231</w:t>
            </w:r>
          </w:p>
        </w:tc>
        <w:tc>
          <w:tcPr>
            <w:tcW w:w="2668" w:type="dxa"/>
            <w:hideMark/>
          </w:tcPr>
          <w:p w14:paraId="47D58D40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3 παροχων 1/2'' Παροχής 1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669899A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11-09-012</w:t>
            </w:r>
          </w:p>
        </w:tc>
        <w:tc>
          <w:tcPr>
            <w:tcW w:w="1289" w:type="dxa"/>
            <w:noWrap/>
            <w:vAlign w:val="center"/>
            <w:hideMark/>
          </w:tcPr>
          <w:p w14:paraId="074C825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D317DE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EB6E9A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1A2E2EAB" w14:textId="75F50A9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8C113C9" w14:textId="54A3E9B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B76EECA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71D4EE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232</w:t>
            </w:r>
          </w:p>
        </w:tc>
        <w:tc>
          <w:tcPr>
            <w:tcW w:w="2668" w:type="dxa"/>
            <w:hideMark/>
          </w:tcPr>
          <w:p w14:paraId="1A68F193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4 παροχων 1/2'' Παροχής 1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47085F5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11-09-009</w:t>
            </w:r>
          </w:p>
        </w:tc>
        <w:tc>
          <w:tcPr>
            <w:tcW w:w="1289" w:type="dxa"/>
            <w:noWrap/>
            <w:vAlign w:val="center"/>
            <w:hideMark/>
          </w:tcPr>
          <w:p w14:paraId="273E0BE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25C915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43F7A7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1249D6E3" w14:textId="2F4B025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5C58A06" w14:textId="6BA618D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5E9F678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1CB3C7B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233</w:t>
            </w:r>
          </w:p>
        </w:tc>
        <w:tc>
          <w:tcPr>
            <w:tcW w:w="2668" w:type="dxa"/>
            <w:hideMark/>
          </w:tcPr>
          <w:p w14:paraId="3801E64A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6 παροχων 1/2'' Παροχής 1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3BEC75C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11-09-010</w:t>
            </w:r>
          </w:p>
        </w:tc>
        <w:tc>
          <w:tcPr>
            <w:tcW w:w="1289" w:type="dxa"/>
            <w:noWrap/>
            <w:vAlign w:val="center"/>
            <w:hideMark/>
          </w:tcPr>
          <w:p w14:paraId="7970404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25E682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ACDF53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2A45D591" w14:textId="5E143B1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41EDC30" w14:textId="492B976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1AE7E63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BA142A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234</w:t>
            </w:r>
          </w:p>
        </w:tc>
        <w:tc>
          <w:tcPr>
            <w:tcW w:w="2668" w:type="dxa"/>
            <w:hideMark/>
          </w:tcPr>
          <w:p w14:paraId="548680BE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1''  10 παροχων 1/2'' Παροχής 1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4705D9D5" w14:textId="384DC47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ΝΕΟΣ ΚΩΔΙΚ</w:t>
            </w:r>
            <w:r w:rsidR="00FF09CE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Ο</w:t>
            </w: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Σ</w:t>
            </w:r>
          </w:p>
        </w:tc>
        <w:tc>
          <w:tcPr>
            <w:tcW w:w="1289" w:type="dxa"/>
            <w:noWrap/>
            <w:vAlign w:val="center"/>
            <w:hideMark/>
          </w:tcPr>
          <w:p w14:paraId="46828DE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98BBD3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0E724C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5E7A9D70" w14:textId="285B3CA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0F6C5E7" w14:textId="4F32B96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20C91E5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6E33549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235</w:t>
            </w:r>
          </w:p>
        </w:tc>
        <w:tc>
          <w:tcPr>
            <w:tcW w:w="2668" w:type="dxa"/>
            <w:hideMark/>
          </w:tcPr>
          <w:p w14:paraId="4241CACD" w14:textId="77777777" w:rsidR="00884828" w:rsidRPr="008078F8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078F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Κολεκτέρ Ανοξείδωτο Κορμού 2'' Και Παροχής Σύνδεσης 2''  5 παροχών 1/2'' Παροχής 1 Πλευρών</w:t>
            </w:r>
          </w:p>
        </w:tc>
        <w:tc>
          <w:tcPr>
            <w:tcW w:w="1068" w:type="dxa"/>
            <w:noWrap/>
            <w:vAlign w:val="center"/>
            <w:hideMark/>
          </w:tcPr>
          <w:p w14:paraId="710DE42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11-09-014</w:t>
            </w:r>
          </w:p>
        </w:tc>
        <w:tc>
          <w:tcPr>
            <w:tcW w:w="1289" w:type="dxa"/>
            <w:noWrap/>
            <w:vAlign w:val="center"/>
            <w:hideMark/>
          </w:tcPr>
          <w:p w14:paraId="3CF58EA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36F177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7E3951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00DC1018" w14:textId="67FF32A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5620FAF" w14:textId="44471E2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AFBEE1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F15465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0E377130" w14:textId="77777777" w:rsidR="00884828" w:rsidRPr="00B07D9D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B07D9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12.ΕΞΑΡΤΗΜΑΤΑ ΥΔΡΕΥΣΗΣ ΑΠO PVC  PN16</w:t>
            </w:r>
          </w:p>
        </w:tc>
        <w:tc>
          <w:tcPr>
            <w:tcW w:w="1068" w:type="dxa"/>
            <w:noWrap/>
            <w:vAlign w:val="center"/>
            <w:hideMark/>
          </w:tcPr>
          <w:p w14:paraId="7FFDF728" w14:textId="40DB1222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14:paraId="4CFFA6A0" w14:textId="2F5380FD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6A833F3" w14:textId="31882D32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059" w:type="dxa"/>
            <w:noWrap/>
            <w:vAlign w:val="center"/>
            <w:hideMark/>
          </w:tcPr>
          <w:p w14:paraId="7DDDB35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3D36D891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C1F0E29" w14:textId="503AB559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</w:tr>
      <w:tr w:rsidR="00884828" w:rsidRPr="008E4BD2" w14:paraId="6FDBF6F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DEA7EA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236</w:t>
            </w:r>
          </w:p>
        </w:tc>
        <w:tc>
          <w:tcPr>
            <w:tcW w:w="2668" w:type="dxa"/>
            <w:hideMark/>
          </w:tcPr>
          <w:p w14:paraId="38092495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Φ50   </w:t>
            </w:r>
          </w:p>
        </w:tc>
        <w:tc>
          <w:tcPr>
            <w:tcW w:w="1068" w:type="dxa"/>
            <w:noWrap/>
            <w:vAlign w:val="center"/>
            <w:hideMark/>
          </w:tcPr>
          <w:p w14:paraId="51CD3B2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11-12-001</w:t>
            </w:r>
          </w:p>
        </w:tc>
        <w:tc>
          <w:tcPr>
            <w:tcW w:w="1289" w:type="dxa"/>
            <w:noWrap/>
            <w:vAlign w:val="center"/>
            <w:hideMark/>
          </w:tcPr>
          <w:p w14:paraId="4963048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76B1CC8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E00C2F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1E4563AA" w14:textId="774BFD8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70D3EFB" w14:textId="45DBDA9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053EF5F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49DA92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237</w:t>
            </w:r>
          </w:p>
        </w:tc>
        <w:tc>
          <w:tcPr>
            <w:tcW w:w="2668" w:type="dxa"/>
            <w:hideMark/>
          </w:tcPr>
          <w:p w14:paraId="0F6F756B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Φ63    </w:t>
            </w:r>
          </w:p>
        </w:tc>
        <w:tc>
          <w:tcPr>
            <w:tcW w:w="1068" w:type="dxa"/>
            <w:noWrap/>
            <w:vAlign w:val="center"/>
            <w:hideMark/>
          </w:tcPr>
          <w:p w14:paraId="41F8567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11-12-002</w:t>
            </w:r>
          </w:p>
        </w:tc>
        <w:tc>
          <w:tcPr>
            <w:tcW w:w="1289" w:type="dxa"/>
            <w:noWrap/>
            <w:vAlign w:val="center"/>
            <w:hideMark/>
          </w:tcPr>
          <w:p w14:paraId="6F1945A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3792FE2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D2BEA4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hideMark/>
          </w:tcPr>
          <w:p w14:paraId="38C707F9" w14:textId="58E9BA5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689AA0F" w14:textId="1E5CCFC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DEFB79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B6E27A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238</w:t>
            </w:r>
          </w:p>
        </w:tc>
        <w:tc>
          <w:tcPr>
            <w:tcW w:w="2668" w:type="dxa"/>
            <w:hideMark/>
          </w:tcPr>
          <w:p w14:paraId="2BF4B466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Φ75    </w:t>
            </w:r>
          </w:p>
        </w:tc>
        <w:tc>
          <w:tcPr>
            <w:tcW w:w="1068" w:type="dxa"/>
            <w:noWrap/>
            <w:vAlign w:val="center"/>
            <w:hideMark/>
          </w:tcPr>
          <w:p w14:paraId="65B9686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11-12-004</w:t>
            </w:r>
          </w:p>
        </w:tc>
        <w:tc>
          <w:tcPr>
            <w:tcW w:w="1289" w:type="dxa"/>
            <w:noWrap/>
            <w:vAlign w:val="center"/>
            <w:hideMark/>
          </w:tcPr>
          <w:p w14:paraId="14E6E58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78FF2E2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09B438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0F7B2B8D" w14:textId="22CE218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3428409" w14:textId="699CF79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7BFE7C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062B94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239</w:t>
            </w:r>
          </w:p>
        </w:tc>
        <w:tc>
          <w:tcPr>
            <w:tcW w:w="2668" w:type="dxa"/>
            <w:hideMark/>
          </w:tcPr>
          <w:p w14:paraId="466BA793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Φ90    </w:t>
            </w:r>
          </w:p>
        </w:tc>
        <w:tc>
          <w:tcPr>
            <w:tcW w:w="1068" w:type="dxa"/>
            <w:noWrap/>
            <w:vAlign w:val="center"/>
            <w:hideMark/>
          </w:tcPr>
          <w:p w14:paraId="2B087BC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11-12-005</w:t>
            </w:r>
          </w:p>
        </w:tc>
        <w:tc>
          <w:tcPr>
            <w:tcW w:w="1289" w:type="dxa"/>
            <w:noWrap/>
            <w:vAlign w:val="center"/>
            <w:hideMark/>
          </w:tcPr>
          <w:p w14:paraId="7F8094A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02D36F9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46D7C4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033" w:type="dxa"/>
            <w:noWrap/>
            <w:hideMark/>
          </w:tcPr>
          <w:p w14:paraId="77458A02" w14:textId="199DBA0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1CC53DF" w14:textId="45D328F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1A3BEA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82B1F1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240</w:t>
            </w:r>
          </w:p>
        </w:tc>
        <w:tc>
          <w:tcPr>
            <w:tcW w:w="2668" w:type="dxa"/>
            <w:hideMark/>
          </w:tcPr>
          <w:p w14:paraId="1954D435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Φ140    </w:t>
            </w:r>
          </w:p>
        </w:tc>
        <w:tc>
          <w:tcPr>
            <w:tcW w:w="1068" w:type="dxa"/>
            <w:noWrap/>
            <w:vAlign w:val="center"/>
            <w:hideMark/>
          </w:tcPr>
          <w:p w14:paraId="665DABB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11-12-009</w:t>
            </w:r>
          </w:p>
        </w:tc>
        <w:tc>
          <w:tcPr>
            <w:tcW w:w="1289" w:type="dxa"/>
            <w:noWrap/>
            <w:vAlign w:val="center"/>
            <w:hideMark/>
          </w:tcPr>
          <w:p w14:paraId="3291DA6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2075A25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BE1275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67AFF320" w14:textId="52F74B8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40EF262" w14:textId="50D7155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215EBB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1D691F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241</w:t>
            </w:r>
          </w:p>
        </w:tc>
        <w:tc>
          <w:tcPr>
            <w:tcW w:w="2668" w:type="dxa"/>
            <w:hideMark/>
          </w:tcPr>
          <w:p w14:paraId="4FA9B300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Φ160    </w:t>
            </w:r>
          </w:p>
        </w:tc>
        <w:tc>
          <w:tcPr>
            <w:tcW w:w="1068" w:type="dxa"/>
            <w:noWrap/>
            <w:vAlign w:val="center"/>
            <w:hideMark/>
          </w:tcPr>
          <w:p w14:paraId="3C44E8E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11-12-010</w:t>
            </w:r>
          </w:p>
        </w:tc>
        <w:tc>
          <w:tcPr>
            <w:tcW w:w="1289" w:type="dxa"/>
            <w:noWrap/>
            <w:vAlign w:val="center"/>
            <w:hideMark/>
          </w:tcPr>
          <w:p w14:paraId="3AA8DBD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7B057CD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C946DB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033" w:type="dxa"/>
            <w:noWrap/>
            <w:hideMark/>
          </w:tcPr>
          <w:p w14:paraId="05413B15" w14:textId="74196CD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28439F2" w14:textId="6659CE3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F1217E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E0185C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242</w:t>
            </w:r>
          </w:p>
        </w:tc>
        <w:tc>
          <w:tcPr>
            <w:tcW w:w="2668" w:type="dxa"/>
            <w:hideMark/>
          </w:tcPr>
          <w:p w14:paraId="4B770900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Μανσον  Φ225    </w:t>
            </w:r>
          </w:p>
        </w:tc>
        <w:tc>
          <w:tcPr>
            <w:tcW w:w="1068" w:type="dxa"/>
            <w:noWrap/>
            <w:vAlign w:val="center"/>
            <w:hideMark/>
          </w:tcPr>
          <w:p w14:paraId="30A124D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11-12-014</w:t>
            </w:r>
          </w:p>
        </w:tc>
        <w:tc>
          <w:tcPr>
            <w:tcW w:w="1289" w:type="dxa"/>
            <w:noWrap/>
            <w:vAlign w:val="center"/>
            <w:hideMark/>
          </w:tcPr>
          <w:p w14:paraId="310EE56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238495F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078DE0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27EA4ABF" w14:textId="0E710BB6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2424E90" w14:textId="1E49159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44DBE9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42B617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243</w:t>
            </w:r>
          </w:p>
        </w:tc>
        <w:tc>
          <w:tcPr>
            <w:tcW w:w="2668" w:type="dxa"/>
            <w:hideMark/>
          </w:tcPr>
          <w:p w14:paraId="1F46F1B1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Καμπύλη Φ63 γωνίας 45°  </w:t>
            </w:r>
          </w:p>
        </w:tc>
        <w:tc>
          <w:tcPr>
            <w:tcW w:w="1068" w:type="dxa"/>
            <w:noWrap/>
            <w:vAlign w:val="center"/>
            <w:hideMark/>
          </w:tcPr>
          <w:p w14:paraId="7FB2D68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11-07-003</w:t>
            </w:r>
          </w:p>
        </w:tc>
        <w:tc>
          <w:tcPr>
            <w:tcW w:w="1289" w:type="dxa"/>
            <w:noWrap/>
            <w:vAlign w:val="center"/>
            <w:hideMark/>
          </w:tcPr>
          <w:p w14:paraId="0ADC36C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3D2F672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E95601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33" w:type="dxa"/>
            <w:noWrap/>
            <w:hideMark/>
          </w:tcPr>
          <w:p w14:paraId="239353A7" w14:textId="21DB00F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5FD0196" w14:textId="74CEBE4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9DB9AB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595311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244</w:t>
            </w:r>
          </w:p>
        </w:tc>
        <w:tc>
          <w:tcPr>
            <w:tcW w:w="2668" w:type="dxa"/>
            <w:hideMark/>
          </w:tcPr>
          <w:p w14:paraId="078A47AF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Καμπύλη  Φ63/ γωνίας 90°    </w:t>
            </w:r>
          </w:p>
        </w:tc>
        <w:tc>
          <w:tcPr>
            <w:tcW w:w="1068" w:type="dxa"/>
            <w:noWrap/>
            <w:vAlign w:val="center"/>
            <w:hideMark/>
          </w:tcPr>
          <w:p w14:paraId="5EECBAB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11-07-044</w:t>
            </w:r>
          </w:p>
        </w:tc>
        <w:tc>
          <w:tcPr>
            <w:tcW w:w="1289" w:type="dxa"/>
            <w:noWrap/>
            <w:vAlign w:val="center"/>
            <w:hideMark/>
          </w:tcPr>
          <w:p w14:paraId="3AC517B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362C8C2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609432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33" w:type="dxa"/>
            <w:noWrap/>
            <w:hideMark/>
          </w:tcPr>
          <w:p w14:paraId="0C621599" w14:textId="448047F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9E34DAC" w14:textId="3A66F4B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F6081E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8CACD5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245</w:t>
            </w:r>
          </w:p>
        </w:tc>
        <w:tc>
          <w:tcPr>
            <w:tcW w:w="2668" w:type="dxa"/>
            <w:hideMark/>
          </w:tcPr>
          <w:p w14:paraId="7733AC23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Καμπύλη Φ90 γωνίας 45°  </w:t>
            </w:r>
          </w:p>
        </w:tc>
        <w:tc>
          <w:tcPr>
            <w:tcW w:w="1068" w:type="dxa"/>
            <w:noWrap/>
            <w:vAlign w:val="center"/>
            <w:hideMark/>
          </w:tcPr>
          <w:p w14:paraId="145FA36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11-07-011</w:t>
            </w:r>
          </w:p>
        </w:tc>
        <w:tc>
          <w:tcPr>
            <w:tcW w:w="1289" w:type="dxa"/>
            <w:noWrap/>
            <w:vAlign w:val="center"/>
            <w:hideMark/>
          </w:tcPr>
          <w:p w14:paraId="340C03B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4BF7CC9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C70846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33" w:type="dxa"/>
            <w:noWrap/>
            <w:hideMark/>
          </w:tcPr>
          <w:p w14:paraId="03949BE5" w14:textId="3D8B5AD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72D5B75" w14:textId="1AC64C60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E97C3B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464CAC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246</w:t>
            </w:r>
          </w:p>
        </w:tc>
        <w:tc>
          <w:tcPr>
            <w:tcW w:w="2668" w:type="dxa"/>
            <w:hideMark/>
          </w:tcPr>
          <w:p w14:paraId="09C3BC9D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Καμπύλη Φ110  γωνίας 90°    </w:t>
            </w:r>
          </w:p>
        </w:tc>
        <w:tc>
          <w:tcPr>
            <w:tcW w:w="1068" w:type="dxa"/>
            <w:noWrap/>
            <w:vAlign w:val="center"/>
            <w:hideMark/>
          </w:tcPr>
          <w:p w14:paraId="35278CB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11-07-014</w:t>
            </w:r>
          </w:p>
        </w:tc>
        <w:tc>
          <w:tcPr>
            <w:tcW w:w="1289" w:type="dxa"/>
            <w:noWrap/>
            <w:vAlign w:val="center"/>
            <w:hideMark/>
          </w:tcPr>
          <w:p w14:paraId="494EB68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6BBD35A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4C034F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6CBDA859" w14:textId="2628830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2F04163" w14:textId="446CAE1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193196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F3C112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247</w:t>
            </w:r>
          </w:p>
        </w:tc>
        <w:tc>
          <w:tcPr>
            <w:tcW w:w="2668" w:type="dxa"/>
            <w:hideMark/>
          </w:tcPr>
          <w:p w14:paraId="5E6BF97C" w14:textId="77777777" w:rsidR="00884828" w:rsidRPr="005A0E14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5A0E14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Καμπύλη Φ110 γωνίας 45°  </w:t>
            </w:r>
          </w:p>
        </w:tc>
        <w:tc>
          <w:tcPr>
            <w:tcW w:w="1068" w:type="dxa"/>
            <w:noWrap/>
            <w:vAlign w:val="center"/>
            <w:hideMark/>
          </w:tcPr>
          <w:p w14:paraId="6F4EF9D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11-07-015</w:t>
            </w:r>
          </w:p>
        </w:tc>
        <w:tc>
          <w:tcPr>
            <w:tcW w:w="1289" w:type="dxa"/>
            <w:noWrap/>
            <w:vAlign w:val="center"/>
            <w:hideMark/>
          </w:tcPr>
          <w:p w14:paraId="43D3873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44163230-1</w:t>
            </w:r>
          </w:p>
        </w:tc>
        <w:tc>
          <w:tcPr>
            <w:tcW w:w="608" w:type="dxa"/>
            <w:noWrap/>
            <w:vAlign w:val="center"/>
            <w:hideMark/>
          </w:tcPr>
          <w:p w14:paraId="24F8432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334B25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77A99906" w14:textId="7B389C9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06085F2" w14:textId="185F1FB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8A2082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2948D6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18023530" w14:textId="77777777" w:rsidR="00884828" w:rsidRPr="00B07D9D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B07D9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13. ΣΩΛΗΝΕΣ ΥΔΡΕΥΣΗΣ    PE100 (MRS 10)  &amp; PVC-U PN16</w:t>
            </w:r>
          </w:p>
        </w:tc>
        <w:tc>
          <w:tcPr>
            <w:tcW w:w="1068" w:type="dxa"/>
            <w:noWrap/>
            <w:vAlign w:val="center"/>
            <w:hideMark/>
          </w:tcPr>
          <w:p w14:paraId="27BF3AD3" w14:textId="42A515F5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14:paraId="6E406699" w14:textId="52483E5B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37ACF365" w14:textId="388D078B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059" w:type="dxa"/>
            <w:noWrap/>
            <w:vAlign w:val="center"/>
            <w:hideMark/>
          </w:tcPr>
          <w:p w14:paraId="01022E4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4BB52EC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0D181B6" w14:textId="15673B36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</w:tr>
      <w:tr w:rsidR="00884828" w:rsidRPr="008E4BD2" w14:paraId="7815584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B1F754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248</w:t>
            </w:r>
          </w:p>
        </w:tc>
        <w:tc>
          <w:tcPr>
            <w:tcW w:w="2668" w:type="dxa"/>
            <w:hideMark/>
          </w:tcPr>
          <w:p w14:paraId="00E20BB8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 Φ22 X 3 mm</w:t>
            </w:r>
          </w:p>
        </w:tc>
        <w:tc>
          <w:tcPr>
            <w:tcW w:w="1068" w:type="dxa"/>
            <w:noWrap/>
            <w:vAlign w:val="center"/>
            <w:hideMark/>
          </w:tcPr>
          <w:p w14:paraId="7AE841D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11-11-001</w:t>
            </w:r>
          </w:p>
        </w:tc>
        <w:tc>
          <w:tcPr>
            <w:tcW w:w="1289" w:type="dxa"/>
            <w:noWrap/>
            <w:vAlign w:val="center"/>
            <w:hideMark/>
          </w:tcPr>
          <w:p w14:paraId="3B33F26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2E788D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1778E8F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2.700</w:t>
            </w:r>
          </w:p>
        </w:tc>
        <w:tc>
          <w:tcPr>
            <w:tcW w:w="1033" w:type="dxa"/>
            <w:noWrap/>
            <w:hideMark/>
          </w:tcPr>
          <w:p w14:paraId="148DE4D6" w14:textId="147680C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2909373" w14:textId="130D12D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A69838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5E7DA1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249</w:t>
            </w:r>
          </w:p>
        </w:tc>
        <w:tc>
          <w:tcPr>
            <w:tcW w:w="2668" w:type="dxa"/>
            <w:hideMark/>
          </w:tcPr>
          <w:p w14:paraId="0AA62615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 Φ18 X 2 mm </w:t>
            </w:r>
          </w:p>
        </w:tc>
        <w:tc>
          <w:tcPr>
            <w:tcW w:w="1068" w:type="dxa"/>
            <w:noWrap/>
            <w:vAlign w:val="center"/>
            <w:hideMark/>
          </w:tcPr>
          <w:p w14:paraId="230FADE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11-11-002</w:t>
            </w:r>
          </w:p>
        </w:tc>
        <w:tc>
          <w:tcPr>
            <w:tcW w:w="1289" w:type="dxa"/>
            <w:noWrap/>
            <w:vAlign w:val="center"/>
            <w:hideMark/>
          </w:tcPr>
          <w:p w14:paraId="2B901CB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2AA541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6B6A199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033" w:type="dxa"/>
            <w:noWrap/>
            <w:hideMark/>
          </w:tcPr>
          <w:p w14:paraId="60642751" w14:textId="21377F4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D4545A2" w14:textId="7798998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1795E6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CE8B42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250</w:t>
            </w:r>
          </w:p>
        </w:tc>
        <w:tc>
          <w:tcPr>
            <w:tcW w:w="2668" w:type="dxa"/>
            <w:hideMark/>
          </w:tcPr>
          <w:p w14:paraId="465426CA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 Φ18 X 2,50 mm </w:t>
            </w:r>
          </w:p>
        </w:tc>
        <w:tc>
          <w:tcPr>
            <w:tcW w:w="1068" w:type="dxa"/>
            <w:noWrap/>
            <w:vAlign w:val="center"/>
            <w:hideMark/>
          </w:tcPr>
          <w:p w14:paraId="2560FF6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11-11-003</w:t>
            </w:r>
          </w:p>
        </w:tc>
        <w:tc>
          <w:tcPr>
            <w:tcW w:w="1289" w:type="dxa"/>
            <w:noWrap/>
            <w:vAlign w:val="center"/>
            <w:hideMark/>
          </w:tcPr>
          <w:p w14:paraId="1533F5F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56F671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1DD186F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1.600</w:t>
            </w:r>
          </w:p>
        </w:tc>
        <w:tc>
          <w:tcPr>
            <w:tcW w:w="1033" w:type="dxa"/>
            <w:noWrap/>
            <w:hideMark/>
          </w:tcPr>
          <w:p w14:paraId="0A3457E7" w14:textId="691B967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51CF10B" w14:textId="344768B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A0EE01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8272E2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251</w:t>
            </w:r>
          </w:p>
        </w:tc>
        <w:tc>
          <w:tcPr>
            <w:tcW w:w="2668" w:type="dxa"/>
            <w:hideMark/>
          </w:tcPr>
          <w:p w14:paraId="52221908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 Φ16 X 2,00 mm  </w:t>
            </w:r>
          </w:p>
        </w:tc>
        <w:tc>
          <w:tcPr>
            <w:tcW w:w="1068" w:type="dxa"/>
            <w:noWrap/>
            <w:vAlign w:val="center"/>
            <w:hideMark/>
          </w:tcPr>
          <w:p w14:paraId="01272EB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11-11-004</w:t>
            </w:r>
          </w:p>
        </w:tc>
        <w:tc>
          <w:tcPr>
            <w:tcW w:w="1289" w:type="dxa"/>
            <w:noWrap/>
            <w:vAlign w:val="center"/>
            <w:hideMark/>
          </w:tcPr>
          <w:p w14:paraId="5737B7A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F8E9DE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6D4D5AD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033" w:type="dxa"/>
            <w:noWrap/>
            <w:hideMark/>
          </w:tcPr>
          <w:p w14:paraId="4BA40BAE" w14:textId="6268703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F60F6FD" w14:textId="5CEF109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173B6C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7B8BD8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252</w:t>
            </w:r>
          </w:p>
        </w:tc>
        <w:tc>
          <w:tcPr>
            <w:tcW w:w="2668" w:type="dxa"/>
            <w:hideMark/>
          </w:tcPr>
          <w:p w14:paraId="154BF40F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Φ28 X 3,00 mm  </w:t>
            </w:r>
          </w:p>
        </w:tc>
        <w:tc>
          <w:tcPr>
            <w:tcW w:w="1068" w:type="dxa"/>
            <w:noWrap/>
            <w:vAlign w:val="center"/>
            <w:hideMark/>
          </w:tcPr>
          <w:p w14:paraId="1DDE9B4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11-11-005</w:t>
            </w:r>
          </w:p>
        </w:tc>
        <w:tc>
          <w:tcPr>
            <w:tcW w:w="1289" w:type="dxa"/>
            <w:noWrap/>
            <w:vAlign w:val="center"/>
            <w:hideMark/>
          </w:tcPr>
          <w:p w14:paraId="7FF78C4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6CD039D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1210821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1.700</w:t>
            </w:r>
          </w:p>
        </w:tc>
        <w:tc>
          <w:tcPr>
            <w:tcW w:w="1033" w:type="dxa"/>
            <w:noWrap/>
            <w:hideMark/>
          </w:tcPr>
          <w:p w14:paraId="1E5A8C76" w14:textId="5BA56955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2CB4CE2" w14:textId="5A5BE53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61C5BF8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F36FAA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253</w:t>
            </w:r>
          </w:p>
        </w:tc>
        <w:tc>
          <w:tcPr>
            <w:tcW w:w="2668" w:type="dxa"/>
            <w:hideMark/>
          </w:tcPr>
          <w:p w14:paraId="7B3AD246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Φ 32 </w:t>
            </w:r>
          </w:p>
        </w:tc>
        <w:tc>
          <w:tcPr>
            <w:tcW w:w="1068" w:type="dxa"/>
            <w:noWrap/>
            <w:vAlign w:val="center"/>
            <w:hideMark/>
          </w:tcPr>
          <w:p w14:paraId="1AA1C024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11-26-004</w:t>
            </w:r>
          </w:p>
        </w:tc>
        <w:tc>
          <w:tcPr>
            <w:tcW w:w="1289" w:type="dxa"/>
            <w:noWrap/>
            <w:vAlign w:val="center"/>
            <w:hideMark/>
          </w:tcPr>
          <w:p w14:paraId="4A54F08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79C67E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0649C76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5772A742" w14:textId="73C6D80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48772B4" w14:textId="12764F7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26C2D53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A51EA7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254</w:t>
            </w:r>
          </w:p>
        </w:tc>
        <w:tc>
          <w:tcPr>
            <w:tcW w:w="2668" w:type="dxa"/>
            <w:hideMark/>
          </w:tcPr>
          <w:p w14:paraId="339C0509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πολυαιθυλένιου Φ 50 </w:t>
            </w:r>
          </w:p>
        </w:tc>
        <w:tc>
          <w:tcPr>
            <w:tcW w:w="1068" w:type="dxa"/>
            <w:noWrap/>
            <w:vAlign w:val="center"/>
            <w:hideMark/>
          </w:tcPr>
          <w:p w14:paraId="0379FA3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11-26-008</w:t>
            </w:r>
          </w:p>
        </w:tc>
        <w:tc>
          <w:tcPr>
            <w:tcW w:w="1289" w:type="dxa"/>
            <w:noWrap/>
            <w:vAlign w:val="center"/>
            <w:hideMark/>
          </w:tcPr>
          <w:p w14:paraId="798108E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63FD94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3A7FD57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033" w:type="dxa"/>
            <w:noWrap/>
            <w:hideMark/>
          </w:tcPr>
          <w:p w14:paraId="552CC0B8" w14:textId="2E5AE2A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0EA3D2B" w14:textId="5FD28CA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5E783A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B7ABFA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255</w:t>
            </w:r>
          </w:p>
        </w:tc>
        <w:tc>
          <w:tcPr>
            <w:tcW w:w="2668" w:type="dxa"/>
            <w:hideMark/>
          </w:tcPr>
          <w:p w14:paraId="4F1647BF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Φ50</w:t>
            </w:r>
          </w:p>
        </w:tc>
        <w:tc>
          <w:tcPr>
            <w:tcW w:w="1068" w:type="dxa"/>
            <w:noWrap/>
            <w:vAlign w:val="center"/>
            <w:hideMark/>
          </w:tcPr>
          <w:p w14:paraId="24CB566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11-26-079</w:t>
            </w:r>
          </w:p>
        </w:tc>
        <w:tc>
          <w:tcPr>
            <w:tcW w:w="1289" w:type="dxa"/>
            <w:noWrap/>
            <w:vAlign w:val="center"/>
            <w:hideMark/>
          </w:tcPr>
          <w:p w14:paraId="27BFB75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0E873D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70B1020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033" w:type="dxa"/>
            <w:noWrap/>
            <w:hideMark/>
          </w:tcPr>
          <w:p w14:paraId="51A6C6B7" w14:textId="6FB5230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6224482" w14:textId="2B6B8E8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102759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DB1FD1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256</w:t>
            </w:r>
          </w:p>
        </w:tc>
        <w:tc>
          <w:tcPr>
            <w:tcW w:w="2668" w:type="dxa"/>
            <w:hideMark/>
          </w:tcPr>
          <w:p w14:paraId="60469B37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 63</w:t>
            </w:r>
          </w:p>
        </w:tc>
        <w:tc>
          <w:tcPr>
            <w:tcW w:w="1068" w:type="dxa"/>
            <w:vAlign w:val="center"/>
            <w:hideMark/>
          </w:tcPr>
          <w:p w14:paraId="0FBD7A9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11-26-010</w:t>
            </w:r>
          </w:p>
        </w:tc>
        <w:tc>
          <w:tcPr>
            <w:tcW w:w="1289" w:type="dxa"/>
            <w:noWrap/>
            <w:vAlign w:val="center"/>
            <w:hideMark/>
          </w:tcPr>
          <w:p w14:paraId="731535D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FBE84E5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1AFD034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033" w:type="dxa"/>
            <w:noWrap/>
            <w:hideMark/>
          </w:tcPr>
          <w:p w14:paraId="7774B76D" w14:textId="3519C8C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3ADC69C" w14:textId="3938E5D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32014B4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66545EC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257</w:t>
            </w:r>
          </w:p>
        </w:tc>
        <w:tc>
          <w:tcPr>
            <w:tcW w:w="2668" w:type="dxa"/>
            <w:hideMark/>
          </w:tcPr>
          <w:p w14:paraId="16382715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 75</w:t>
            </w:r>
          </w:p>
        </w:tc>
        <w:tc>
          <w:tcPr>
            <w:tcW w:w="1068" w:type="dxa"/>
            <w:vAlign w:val="center"/>
            <w:hideMark/>
          </w:tcPr>
          <w:p w14:paraId="03401AE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11-26-018</w:t>
            </w:r>
          </w:p>
        </w:tc>
        <w:tc>
          <w:tcPr>
            <w:tcW w:w="1289" w:type="dxa"/>
            <w:noWrap/>
            <w:vAlign w:val="center"/>
            <w:hideMark/>
          </w:tcPr>
          <w:p w14:paraId="4D542A2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0E273D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7A82BCC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1033" w:type="dxa"/>
            <w:noWrap/>
            <w:hideMark/>
          </w:tcPr>
          <w:p w14:paraId="0490BE37" w14:textId="56D7527C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FDE0624" w14:textId="1D843AE9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7958F55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6B2E0A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258</w:t>
            </w:r>
          </w:p>
        </w:tc>
        <w:tc>
          <w:tcPr>
            <w:tcW w:w="2668" w:type="dxa"/>
            <w:hideMark/>
          </w:tcPr>
          <w:p w14:paraId="47604C8A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 90</w:t>
            </w:r>
          </w:p>
        </w:tc>
        <w:tc>
          <w:tcPr>
            <w:tcW w:w="1068" w:type="dxa"/>
            <w:vAlign w:val="center"/>
            <w:hideMark/>
          </w:tcPr>
          <w:p w14:paraId="5465320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11-26-024</w:t>
            </w:r>
          </w:p>
        </w:tc>
        <w:tc>
          <w:tcPr>
            <w:tcW w:w="1289" w:type="dxa"/>
            <w:noWrap/>
            <w:vAlign w:val="center"/>
            <w:hideMark/>
          </w:tcPr>
          <w:p w14:paraId="493E40D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44963D2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3E875D9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033" w:type="dxa"/>
            <w:noWrap/>
            <w:hideMark/>
          </w:tcPr>
          <w:p w14:paraId="6A1E055A" w14:textId="74D4CAA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CC040F0" w14:textId="226EF92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506F169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4CA3E03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259</w:t>
            </w:r>
          </w:p>
        </w:tc>
        <w:tc>
          <w:tcPr>
            <w:tcW w:w="2668" w:type="dxa"/>
            <w:hideMark/>
          </w:tcPr>
          <w:p w14:paraId="3DB9E6B6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Φ110</w:t>
            </w:r>
          </w:p>
        </w:tc>
        <w:tc>
          <w:tcPr>
            <w:tcW w:w="1068" w:type="dxa"/>
            <w:noWrap/>
            <w:vAlign w:val="center"/>
            <w:hideMark/>
          </w:tcPr>
          <w:p w14:paraId="1FD4A3F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11-26-030</w:t>
            </w:r>
          </w:p>
        </w:tc>
        <w:tc>
          <w:tcPr>
            <w:tcW w:w="1289" w:type="dxa"/>
            <w:noWrap/>
            <w:vAlign w:val="center"/>
            <w:hideMark/>
          </w:tcPr>
          <w:p w14:paraId="3BA412E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074FFC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43855E6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1033" w:type="dxa"/>
            <w:noWrap/>
            <w:hideMark/>
          </w:tcPr>
          <w:p w14:paraId="6E8402A3" w14:textId="16592583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9662A43" w14:textId="7500CBFB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581D450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0C2EA4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260</w:t>
            </w:r>
          </w:p>
        </w:tc>
        <w:tc>
          <w:tcPr>
            <w:tcW w:w="2668" w:type="dxa"/>
            <w:hideMark/>
          </w:tcPr>
          <w:p w14:paraId="60A2D247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Φ140</w:t>
            </w:r>
          </w:p>
        </w:tc>
        <w:tc>
          <w:tcPr>
            <w:tcW w:w="1068" w:type="dxa"/>
            <w:noWrap/>
            <w:vAlign w:val="center"/>
            <w:hideMark/>
          </w:tcPr>
          <w:p w14:paraId="6169CCE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11-26-043</w:t>
            </w:r>
          </w:p>
        </w:tc>
        <w:tc>
          <w:tcPr>
            <w:tcW w:w="1289" w:type="dxa"/>
            <w:noWrap/>
            <w:vAlign w:val="center"/>
            <w:hideMark/>
          </w:tcPr>
          <w:p w14:paraId="32E59A79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D63D96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6A989FF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1033" w:type="dxa"/>
            <w:noWrap/>
            <w:hideMark/>
          </w:tcPr>
          <w:p w14:paraId="7C3D5BC8" w14:textId="69144AA8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8F7096E" w14:textId="4A8101D2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E992F84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0BAD728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261</w:t>
            </w:r>
          </w:p>
        </w:tc>
        <w:tc>
          <w:tcPr>
            <w:tcW w:w="2668" w:type="dxa"/>
            <w:hideMark/>
          </w:tcPr>
          <w:p w14:paraId="3ADCE80F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Φ160</w:t>
            </w:r>
          </w:p>
        </w:tc>
        <w:tc>
          <w:tcPr>
            <w:tcW w:w="1068" w:type="dxa"/>
            <w:noWrap/>
            <w:hideMark/>
          </w:tcPr>
          <w:p w14:paraId="47BF48B6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11-26-050</w:t>
            </w:r>
          </w:p>
        </w:tc>
        <w:tc>
          <w:tcPr>
            <w:tcW w:w="1289" w:type="dxa"/>
            <w:noWrap/>
            <w:hideMark/>
          </w:tcPr>
          <w:p w14:paraId="10554FF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33E9E5D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hideMark/>
          </w:tcPr>
          <w:p w14:paraId="2F232F8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73E39114" w14:textId="522FB99E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C41A532" w14:textId="0BF0C48F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1165898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5C0AA0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262</w:t>
            </w:r>
          </w:p>
        </w:tc>
        <w:tc>
          <w:tcPr>
            <w:tcW w:w="2668" w:type="dxa"/>
            <w:hideMark/>
          </w:tcPr>
          <w:p w14:paraId="7B46B40A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Φ200</w:t>
            </w:r>
          </w:p>
        </w:tc>
        <w:tc>
          <w:tcPr>
            <w:tcW w:w="1068" w:type="dxa"/>
            <w:noWrap/>
            <w:hideMark/>
          </w:tcPr>
          <w:p w14:paraId="6275CF27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11-26-055</w:t>
            </w:r>
          </w:p>
        </w:tc>
        <w:tc>
          <w:tcPr>
            <w:tcW w:w="1289" w:type="dxa"/>
            <w:noWrap/>
            <w:hideMark/>
          </w:tcPr>
          <w:p w14:paraId="5C98FE2E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745C23F1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hideMark/>
          </w:tcPr>
          <w:p w14:paraId="0DDBD0B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033" w:type="dxa"/>
            <w:noWrap/>
            <w:hideMark/>
          </w:tcPr>
          <w:p w14:paraId="44E288D8" w14:textId="2EB1537A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1A89F2F" w14:textId="63DC4BA1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8E4BD2" w14:paraId="419C3CE2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F5A623F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263</w:t>
            </w:r>
          </w:p>
        </w:tc>
        <w:tc>
          <w:tcPr>
            <w:tcW w:w="2668" w:type="dxa"/>
            <w:hideMark/>
          </w:tcPr>
          <w:p w14:paraId="49781966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Σωλήνας PVC Φ225</w:t>
            </w:r>
          </w:p>
        </w:tc>
        <w:tc>
          <w:tcPr>
            <w:tcW w:w="1068" w:type="dxa"/>
            <w:noWrap/>
            <w:hideMark/>
          </w:tcPr>
          <w:p w14:paraId="1F734A7A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11-26-061</w:t>
            </w:r>
          </w:p>
        </w:tc>
        <w:tc>
          <w:tcPr>
            <w:tcW w:w="1289" w:type="dxa"/>
            <w:noWrap/>
            <w:hideMark/>
          </w:tcPr>
          <w:p w14:paraId="24FCFDCB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hideMark/>
          </w:tcPr>
          <w:p w14:paraId="18A11590" w14:textId="77777777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8E4BD2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hideMark/>
          </w:tcPr>
          <w:p w14:paraId="76C4ED5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033" w:type="dxa"/>
            <w:noWrap/>
            <w:hideMark/>
          </w:tcPr>
          <w:p w14:paraId="7BD2B72A" w14:textId="154E574D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DC9B0E1" w14:textId="7977E974" w:rsidR="00884828" w:rsidRPr="008E4BD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CEF0E8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CE988F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56390203" w14:textId="77777777" w:rsidR="00884828" w:rsidRPr="00B07D9D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  <w:t xml:space="preserve"> </w:t>
            </w:r>
            <w:r w:rsidRPr="00B07D9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14. ΖΙΜΠΩ – ΦΛΑΝΤΖΟΖΙΜΠΩ – ΒΑΝΕΣ ΕΛΑΣΤ.ΕΜΦΡΑΞΗΣ PN16</w:t>
            </w:r>
          </w:p>
        </w:tc>
        <w:tc>
          <w:tcPr>
            <w:tcW w:w="1068" w:type="dxa"/>
            <w:noWrap/>
            <w:hideMark/>
          </w:tcPr>
          <w:p w14:paraId="640F1E9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hideMark/>
          </w:tcPr>
          <w:p w14:paraId="33160144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hideMark/>
          </w:tcPr>
          <w:p w14:paraId="6E3B693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hideMark/>
          </w:tcPr>
          <w:p w14:paraId="783F4E5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2FAC919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A5ABDD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400A95" w14:paraId="0FF34B8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A0CE86B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264</w:t>
            </w:r>
          </w:p>
        </w:tc>
        <w:tc>
          <w:tcPr>
            <w:tcW w:w="2668" w:type="dxa"/>
            <w:hideMark/>
          </w:tcPr>
          <w:p w14:paraId="3C3D447C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Ζιμπό Φ110 για ΡE – PVC με αμφίπλευρη αγκύρωση ορειχάλκινο Δακτύλιο.</w:t>
            </w:r>
          </w:p>
        </w:tc>
        <w:tc>
          <w:tcPr>
            <w:tcW w:w="1068" w:type="dxa"/>
            <w:noWrap/>
            <w:vAlign w:val="center"/>
            <w:hideMark/>
          </w:tcPr>
          <w:p w14:paraId="15792D4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11-06-002</w:t>
            </w:r>
          </w:p>
        </w:tc>
        <w:tc>
          <w:tcPr>
            <w:tcW w:w="1289" w:type="dxa"/>
            <w:noWrap/>
            <w:vAlign w:val="center"/>
            <w:hideMark/>
          </w:tcPr>
          <w:p w14:paraId="64CBBE2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74B06E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454CE3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14780F64" w14:textId="6C7DDF6C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CF32905" w14:textId="451D46F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6B10AB03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3A5DA7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265</w:t>
            </w:r>
          </w:p>
        </w:tc>
        <w:tc>
          <w:tcPr>
            <w:tcW w:w="2668" w:type="dxa"/>
            <w:hideMark/>
          </w:tcPr>
          <w:p w14:paraId="0CBA6E82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Ζιμπό Φ90 για ΡE – PVC με αμφίπλευρη αγκύρωση ορειχάλκινο Δακτύλιο.</w:t>
            </w:r>
          </w:p>
        </w:tc>
        <w:tc>
          <w:tcPr>
            <w:tcW w:w="1068" w:type="dxa"/>
            <w:noWrap/>
            <w:vAlign w:val="center"/>
            <w:hideMark/>
          </w:tcPr>
          <w:p w14:paraId="672E26F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11-06-009</w:t>
            </w:r>
          </w:p>
        </w:tc>
        <w:tc>
          <w:tcPr>
            <w:tcW w:w="1289" w:type="dxa"/>
            <w:noWrap/>
            <w:vAlign w:val="center"/>
            <w:hideMark/>
          </w:tcPr>
          <w:p w14:paraId="70991B2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CB4AAE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A0DF94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0520CE98" w14:textId="33F12CB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6A260E1" w14:textId="464E4E43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30D3E53B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97D8AD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266</w:t>
            </w:r>
          </w:p>
        </w:tc>
        <w:tc>
          <w:tcPr>
            <w:tcW w:w="2668" w:type="dxa"/>
            <w:hideMark/>
          </w:tcPr>
          <w:p w14:paraId="604585B8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Ζιμπό Φ75 για ΡE – PVC με αμφίπλευρη αγκύρωση ορειχάλκινο Δακτύλιο.</w:t>
            </w:r>
          </w:p>
        </w:tc>
        <w:tc>
          <w:tcPr>
            <w:tcW w:w="1068" w:type="dxa"/>
            <w:noWrap/>
            <w:vAlign w:val="center"/>
            <w:hideMark/>
          </w:tcPr>
          <w:p w14:paraId="6627D5A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11-06-028</w:t>
            </w:r>
          </w:p>
        </w:tc>
        <w:tc>
          <w:tcPr>
            <w:tcW w:w="1289" w:type="dxa"/>
            <w:noWrap/>
            <w:vAlign w:val="center"/>
            <w:hideMark/>
          </w:tcPr>
          <w:p w14:paraId="213C8AD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AA80B4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BC5E8E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4284C9A6" w14:textId="0F395245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B38B613" w14:textId="2515EC4C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CAC932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C0DD6A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267</w:t>
            </w:r>
          </w:p>
        </w:tc>
        <w:tc>
          <w:tcPr>
            <w:tcW w:w="2668" w:type="dxa"/>
            <w:hideMark/>
          </w:tcPr>
          <w:p w14:paraId="49F0DD26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Ζιμπό Φ63 για ΡE – PVC με αμφίπλευρη αγκύρωση ορειχάλκινο Δακτύλιο.</w:t>
            </w:r>
          </w:p>
        </w:tc>
        <w:tc>
          <w:tcPr>
            <w:tcW w:w="1068" w:type="dxa"/>
            <w:noWrap/>
            <w:vAlign w:val="center"/>
            <w:hideMark/>
          </w:tcPr>
          <w:p w14:paraId="3860C6C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11-06-054</w:t>
            </w:r>
          </w:p>
        </w:tc>
        <w:tc>
          <w:tcPr>
            <w:tcW w:w="1289" w:type="dxa"/>
            <w:noWrap/>
            <w:vAlign w:val="center"/>
            <w:hideMark/>
          </w:tcPr>
          <w:p w14:paraId="73B6C78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611CDA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40B555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31D4A924" w14:textId="5516E12C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669A411" w14:textId="69C92C59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42BCB75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396A79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268</w:t>
            </w:r>
          </w:p>
        </w:tc>
        <w:tc>
          <w:tcPr>
            <w:tcW w:w="2668" w:type="dxa"/>
            <w:hideMark/>
          </w:tcPr>
          <w:p w14:paraId="25A85D4B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Ζιμπό Φ160 για ΡE – PVC με αμφίπλευρη αγκύρωση ορειχάλκινο Δακτύλιο.</w:t>
            </w:r>
          </w:p>
        </w:tc>
        <w:tc>
          <w:tcPr>
            <w:tcW w:w="1068" w:type="dxa"/>
            <w:noWrap/>
            <w:vAlign w:val="center"/>
            <w:hideMark/>
          </w:tcPr>
          <w:p w14:paraId="470FCF6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11-06-068</w:t>
            </w:r>
          </w:p>
        </w:tc>
        <w:tc>
          <w:tcPr>
            <w:tcW w:w="1289" w:type="dxa"/>
            <w:noWrap/>
            <w:vAlign w:val="center"/>
            <w:hideMark/>
          </w:tcPr>
          <w:p w14:paraId="44937A8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8CF7E8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B35EEC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5F177F5F" w14:textId="65B74A9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37E493D" w14:textId="43B5712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1D6D2706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5CD3155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269</w:t>
            </w:r>
          </w:p>
        </w:tc>
        <w:tc>
          <w:tcPr>
            <w:tcW w:w="2668" w:type="dxa"/>
            <w:hideMark/>
          </w:tcPr>
          <w:p w14:paraId="28E6B167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Φλατζοζιμπώ PE-PVC Φ90 Χ DN80 ( Ορειχάλκινο δακτύλιο - Φλάντζα)</w:t>
            </w:r>
          </w:p>
        </w:tc>
        <w:tc>
          <w:tcPr>
            <w:tcW w:w="1068" w:type="dxa"/>
            <w:noWrap/>
            <w:vAlign w:val="center"/>
            <w:hideMark/>
          </w:tcPr>
          <w:p w14:paraId="35308D7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11-06-046</w:t>
            </w:r>
          </w:p>
        </w:tc>
        <w:tc>
          <w:tcPr>
            <w:tcW w:w="1289" w:type="dxa"/>
            <w:noWrap/>
            <w:vAlign w:val="center"/>
            <w:hideMark/>
          </w:tcPr>
          <w:p w14:paraId="22B0E2C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6F8DB7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409132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033" w:type="dxa"/>
            <w:noWrap/>
            <w:hideMark/>
          </w:tcPr>
          <w:p w14:paraId="2B311A7C" w14:textId="6EB05FDA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5D1D3ED" w14:textId="2594FAD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20D51059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F7EC4F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270</w:t>
            </w:r>
          </w:p>
        </w:tc>
        <w:tc>
          <w:tcPr>
            <w:tcW w:w="2668" w:type="dxa"/>
            <w:hideMark/>
          </w:tcPr>
          <w:p w14:paraId="3D56B230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Φλατζοζιμπό εύρους 62-84 ή 62-83 Χ  60 φλάντζα</w:t>
            </w:r>
          </w:p>
        </w:tc>
        <w:tc>
          <w:tcPr>
            <w:tcW w:w="1068" w:type="dxa"/>
            <w:noWrap/>
            <w:vAlign w:val="center"/>
            <w:hideMark/>
          </w:tcPr>
          <w:p w14:paraId="41FEA47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11-06-053</w:t>
            </w:r>
          </w:p>
        </w:tc>
        <w:tc>
          <w:tcPr>
            <w:tcW w:w="1289" w:type="dxa"/>
            <w:noWrap/>
            <w:vAlign w:val="center"/>
            <w:hideMark/>
          </w:tcPr>
          <w:p w14:paraId="60F9536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802A51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885109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23D96C02" w14:textId="7F5A1B9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71160C4" w14:textId="58613E04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0269B735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8E0EB9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271</w:t>
            </w:r>
          </w:p>
        </w:tc>
        <w:tc>
          <w:tcPr>
            <w:tcW w:w="2668" w:type="dxa"/>
            <w:hideMark/>
          </w:tcPr>
          <w:p w14:paraId="57B9ED38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Φλατζοζιμπό εύρους 97-127 Χ  100 φλάντζα</w:t>
            </w:r>
          </w:p>
        </w:tc>
        <w:tc>
          <w:tcPr>
            <w:tcW w:w="1068" w:type="dxa"/>
            <w:noWrap/>
            <w:vAlign w:val="center"/>
            <w:hideMark/>
          </w:tcPr>
          <w:p w14:paraId="12CE6B7E" w14:textId="5363F4C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ΝΕΟΣ ΚΩΔΙΚ</w:t>
            </w:r>
            <w:r w:rsidR="00FF09CE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Ο</w:t>
            </w: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Σ</w:t>
            </w:r>
          </w:p>
        </w:tc>
        <w:tc>
          <w:tcPr>
            <w:tcW w:w="1289" w:type="dxa"/>
            <w:noWrap/>
            <w:vAlign w:val="center"/>
            <w:hideMark/>
          </w:tcPr>
          <w:p w14:paraId="13FE74B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23CFCC2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5D78E7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69816211" w14:textId="3EE15130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39C0350" w14:textId="0A18116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077E5DBC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CA6249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272</w:t>
            </w:r>
          </w:p>
        </w:tc>
        <w:tc>
          <w:tcPr>
            <w:tcW w:w="2668" w:type="dxa"/>
            <w:hideMark/>
          </w:tcPr>
          <w:p w14:paraId="7CD6F233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Βάνα ελαστικής εμφράξεως  Φ80</w:t>
            </w:r>
          </w:p>
        </w:tc>
        <w:tc>
          <w:tcPr>
            <w:tcW w:w="1068" w:type="dxa"/>
            <w:noWrap/>
            <w:vAlign w:val="center"/>
            <w:hideMark/>
          </w:tcPr>
          <w:p w14:paraId="5D167F9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11-02-017</w:t>
            </w:r>
          </w:p>
        </w:tc>
        <w:tc>
          <w:tcPr>
            <w:tcW w:w="1289" w:type="dxa"/>
            <w:noWrap/>
            <w:vAlign w:val="center"/>
            <w:hideMark/>
          </w:tcPr>
          <w:p w14:paraId="4329C7C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4E2FEA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3503E3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033" w:type="dxa"/>
            <w:noWrap/>
            <w:hideMark/>
          </w:tcPr>
          <w:p w14:paraId="386E7208" w14:textId="64F4767A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0197866" w14:textId="25E62B4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7DD81CB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15DEB40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273</w:t>
            </w:r>
          </w:p>
        </w:tc>
        <w:tc>
          <w:tcPr>
            <w:tcW w:w="2668" w:type="dxa"/>
            <w:hideMark/>
          </w:tcPr>
          <w:p w14:paraId="1BACB235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Βάνα ελαστικής εμφράξεως  Φ125</w:t>
            </w:r>
          </w:p>
        </w:tc>
        <w:tc>
          <w:tcPr>
            <w:tcW w:w="1068" w:type="dxa"/>
            <w:noWrap/>
            <w:vAlign w:val="center"/>
            <w:hideMark/>
          </w:tcPr>
          <w:p w14:paraId="4B3D49E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11-02-019</w:t>
            </w:r>
          </w:p>
        </w:tc>
        <w:tc>
          <w:tcPr>
            <w:tcW w:w="1289" w:type="dxa"/>
            <w:noWrap/>
            <w:vAlign w:val="center"/>
            <w:hideMark/>
          </w:tcPr>
          <w:p w14:paraId="094A35E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7F01F3B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8EED047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4CB8FAC0" w14:textId="11721092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F78721C" w14:textId="19D1EFB8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0165E2EF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6D37CE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274</w:t>
            </w:r>
          </w:p>
        </w:tc>
        <w:tc>
          <w:tcPr>
            <w:tcW w:w="2668" w:type="dxa"/>
            <w:hideMark/>
          </w:tcPr>
          <w:p w14:paraId="5A6BF965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Βάνα ελαστικής εμφράξεως  Φ65</w:t>
            </w:r>
          </w:p>
        </w:tc>
        <w:tc>
          <w:tcPr>
            <w:tcW w:w="1068" w:type="dxa"/>
            <w:noWrap/>
            <w:vAlign w:val="center"/>
            <w:hideMark/>
          </w:tcPr>
          <w:p w14:paraId="7B4B701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11-02-037</w:t>
            </w:r>
          </w:p>
        </w:tc>
        <w:tc>
          <w:tcPr>
            <w:tcW w:w="1289" w:type="dxa"/>
            <w:noWrap/>
            <w:vAlign w:val="center"/>
            <w:hideMark/>
          </w:tcPr>
          <w:p w14:paraId="1818A28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04203CD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3C99F4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48F0249C" w14:textId="5FF27A3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FB948E4" w14:textId="7A39E34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20A5511A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CBF9CF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275</w:t>
            </w:r>
          </w:p>
        </w:tc>
        <w:tc>
          <w:tcPr>
            <w:tcW w:w="2668" w:type="dxa"/>
            <w:hideMark/>
          </w:tcPr>
          <w:p w14:paraId="1DF503FA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Βάνα ελαστικής εμφράξεως  Φ50</w:t>
            </w:r>
          </w:p>
        </w:tc>
        <w:tc>
          <w:tcPr>
            <w:tcW w:w="1068" w:type="dxa"/>
            <w:noWrap/>
            <w:vAlign w:val="center"/>
            <w:hideMark/>
          </w:tcPr>
          <w:p w14:paraId="5BA649C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11-02-016</w:t>
            </w:r>
          </w:p>
        </w:tc>
        <w:tc>
          <w:tcPr>
            <w:tcW w:w="1289" w:type="dxa"/>
            <w:noWrap/>
            <w:vAlign w:val="center"/>
            <w:hideMark/>
          </w:tcPr>
          <w:p w14:paraId="1568A3A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6A5BAB3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9C348FF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33D44271" w14:textId="7448881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105C0CA" w14:textId="558C1621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3A21BFD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0125241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276</w:t>
            </w:r>
          </w:p>
        </w:tc>
        <w:tc>
          <w:tcPr>
            <w:tcW w:w="2668" w:type="dxa"/>
            <w:hideMark/>
          </w:tcPr>
          <w:p w14:paraId="08E76C4B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Βάνα ελαστικής εμφράξεως  Φ100</w:t>
            </w:r>
          </w:p>
        </w:tc>
        <w:tc>
          <w:tcPr>
            <w:tcW w:w="1068" w:type="dxa"/>
            <w:noWrap/>
            <w:vAlign w:val="center"/>
            <w:hideMark/>
          </w:tcPr>
          <w:p w14:paraId="3132211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11-02-018</w:t>
            </w:r>
          </w:p>
        </w:tc>
        <w:tc>
          <w:tcPr>
            <w:tcW w:w="1289" w:type="dxa"/>
            <w:noWrap/>
            <w:vAlign w:val="center"/>
            <w:hideMark/>
          </w:tcPr>
          <w:p w14:paraId="6B2D066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395C5E3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797920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7CCA6198" w14:textId="1D9AE0CF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B0F0DDC" w14:textId="7A6A27F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07142E4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BC9750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277</w:t>
            </w:r>
          </w:p>
        </w:tc>
        <w:tc>
          <w:tcPr>
            <w:tcW w:w="2668" w:type="dxa"/>
            <w:hideMark/>
          </w:tcPr>
          <w:p w14:paraId="3A9B1975" w14:textId="77777777" w:rsidR="00884828" w:rsidRPr="009C56EA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9C56EA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Βάνα ελαστικής εμφράξεως  Φ200</w:t>
            </w:r>
          </w:p>
        </w:tc>
        <w:tc>
          <w:tcPr>
            <w:tcW w:w="1068" w:type="dxa"/>
            <w:noWrap/>
            <w:vAlign w:val="center"/>
            <w:hideMark/>
          </w:tcPr>
          <w:p w14:paraId="6B2C72C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11-02-021</w:t>
            </w:r>
          </w:p>
        </w:tc>
        <w:tc>
          <w:tcPr>
            <w:tcW w:w="1289" w:type="dxa"/>
            <w:noWrap/>
            <w:vAlign w:val="center"/>
            <w:hideMark/>
          </w:tcPr>
          <w:p w14:paraId="233BE48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4BBAFDB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FA413D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033" w:type="dxa"/>
            <w:noWrap/>
            <w:hideMark/>
          </w:tcPr>
          <w:p w14:paraId="34993DED" w14:textId="59AF2D0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5E97061" w14:textId="30605358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75444DA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214C911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1167C215" w14:textId="77777777" w:rsidR="00884828" w:rsidRPr="007F2184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7F2184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15. ΧΥΤΟΣΙΔΗΡΑ ΕΞΑΡΤΗΜΑΤΑ ΥΔΡΕΥΣΗΣ - ΚΟΛΑΡΑ </w:t>
            </w:r>
          </w:p>
        </w:tc>
        <w:tc>
          <w:tcPr>
            <w:tcW w:w="1068" w:type="dxa"/>
            <w:noWrap/>
            <w:vAlign w:val="center"/>
            <w:hideMark/>
          </w:tcPr>
          <w:p w14:paraId="548D4A1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4B61140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66491931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1D585AC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61A0107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54A45C3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400A95" w14:paraId="166CE5A6" w14:textId="77777777" w:rsidTr="00E81629">
        <w:trPr>
          <w:trHeight w:val="390"/>
          <w:jc w:val="center"/>
        </w:trPr>
        <w:tc>
          <w:tcPr>
            <w:tcW w:w="602" w:type="dxa"/>
            <w:noWrap/>
            <w:vAlign w:val="center"/>
            <w:hideMark/>
          </w:tcPr>
          <w:p w14:paraId="16E218AB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278</w:t>
            </w:r>
          </w:p>
        </w:tc>
        <w:tc>
          <w:tcPr>
            <w:tcW w:w="2668" w:type="dxa"/>
            <w:hideMark/>
          </w:tcPr>
          <w:p w14:paraId="7AD917CF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Κολάρο Φ110Χ2' </w:t>
            </w:r>
          </w:p>
        </w:tc>
        <w:tc>
          <w:tcPr>
            <w:tcW w:w="1068" w:type="dxa"/>
            <w:noWrap/>
            <w:vAlign w:val="center"/>
            <w:hideMark/>
          </w:tcPr>
          <w:p w14:paraId="7573492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11-08-005</w:t>
            </w:r>
          </w:p>
        </w:tc>
        <w:tc>
          <w:tcPr>
            <w:tcW w:w="1289" w:type="dxa"/>
            <w:noWrap/>
            <w:vAlign w:val="center"/>
            <w:hideMark/>
          </w:tcPr>
          <w:p w14:paraId="62CB094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22EEE9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D83C08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427D617E" w14:textId="55BF57CA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F11FB02" w14:textId="2897D1C0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7A886B9D" w14:textId="77777777" w:rsidTr="00E81629">
        <w:trPr>
          <w:trHeight w:val="315"/>
          <w:jc w:val="center"/>
        </w:trPr>
        <w:tc>
          <w:tcPr>
            <w:tcW w:w="602" w:type="dxa"/>
            <w:noWrap/>
            <w:vAlign w:val="center"/>
            <w:hideMark/>
          </w:tcPr>
          <w:p w14:paraId="6AB2C52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279</w:t>
            </w:r>
          </w:p>
        </w:tc>
        <w:tc>
          <w:tcPr>
            <w:tcW w:w="2668" w:type="dxa"/>
            <w:hideMark/>
          </w:tcPr>
          <w:p w14:paraId="67425DAE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Κολάρο Φ50Χ3/4' </w:t>
            </w:r>
          </w:p>
        </w:tc>
        <w:tc>
          <w:tcPr>
            <w:tcW w:w="1068" w:type="dxa"/>
            <w:noWrap/>
            <w:vAlign w:val="center"/>
            <w:hideMark/>
          </w:tcPr>
          <w:p w14:paraId="7810C75B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11-08-006</w:t>
            </w:r>
          </w:p>
        </w:tc>
        <w:tc>
          <w:tcPr>
            <w:tcW w:w="1289" w:type="dxa"/>
            <w:noWrap/>
            <w:vAlign w:val="center"/>
            <w:hideMark/>
          </w:tcPr>
          <w:p w14:paraId="36BCE48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797A2E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F51309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48C0EA71" w14:textId="635685C5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BEEBAA2" w14:textId="5F35C661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3B3B701A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5E95560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280</w:t>
            </w:r>
          </w:p>
        </w:tc>
        <w:tc>
          <w:tcPr>
            <w:tcW w:w="2668" w:type="dxa"/>
            <w:hideMark/>
          </w:tcPr>
          <w:p w14:paraId="22132B62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Σέλλα Παροχής , χυτοσιδηρή,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</w:t>
            </w: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πλήρης,  (με λάστιχα &amp; βίδες) - εποξειδική βαφή, για σωλήνα PE &amp; PVC Φ63Χ 1'' </w:t>
            </w:r>
          </w:p>
        </w:tc>
        <w:tc>
          <w:tcPr>
            <w:tcW w:w="1068" w:type="dxa"/>
            <w:noWrap/>
            <w:vAlign w:val="center"/>
            <w:hideMark/>
          </w:tcPr>
          <w:p w14:paraId="54740F5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11-08-009</w:t>
            </w:r>
          </w:p>
        </w:tc>
        <w:tc>
          <w:tcPr>
            <w:tcW w:w="1289" w:type="dxa"/>
            <w:noWrap/>
            <w:vAlign w:val="center"/>
            <w:hideMark/>
          </w:tcPr>
          <w:p w14:paraId="037D540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A0E293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C5059E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285</w:t>
            </w:r>
          </w:p>
        </w:tc>
        <w:tc>
          <w:tcPr>
            <w:tcW w:w="1033" w:type="dxa"/>
            <w:noWrap/>
            <w:hideMark/>
          </w:tcPr>
          <w:p w14:paraId="0194F56B" w14:textId="0956BA4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A97B3D5" w14:textId="2D087019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75BACBC5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724878C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281</w:t>
            </w:r>
          </w:p>
        </w:tc>
        <w:tc>
          <w:tcPr>
            <w:tcW w:w="2668" w:type="dxa"/>
            <w:hideMark/>
          </w:tcPr>
          <w:p w14:paraId="614F24C4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Σέλλα Παροχής , χυτοσιδηρή,</w:t>
            </w:r>
            <w: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 </w:t>
            </w: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πλήρης,   (με λάστιχα &amp; βίδες) - εποξειδική βαφή, για σωλήνα PE &amp; PVC Φ63Χ 2'' </w:t>
            </w:r>
          </w:p>
        </w:tc>
        <w:tc>
          <w:tcPr>
            <w:tcW w:w="1068" w:type="dxa"/>
            <w:noWrap/>
            <w:vAlign w:val="center"/>
            <w:hideMark/>
          </w:tcPr>
          <w:p w14:paraId="34425A6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11-08-010</w:t>
            </w:r>
          </w:p>
        </w:tc>
        <w:tc>
          <w:tcPr>
            <w:tcW w:w="1289" w:type="dxa"/>
            <w:noWrap/>
            <w:vAlign w:val="center"/>
            <w:hideMark/>
          </w:tcPr>
          <w:p w14:paraId="709219A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2FEECA0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76CA18F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422D413B" w14:textId="37C1486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D2C4B93" w14:textId="297197B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1D999083" w14:textId="77777777" w:rsidTr="00E81629">
        <w:trPr>
          <w:trHeight w:val="315"/>
          <w:jc w:val="center"/>
        </w:trPr>
        <w:tc>
          <w:tcPr>
            <w:tcW w:w="602" w:type="dxa"/>
            <w:noWrap/>
            <w:vAlign w:val="center"/>
            <w:hideMark/>
          </w:tcPr>
          <w:p w14:paraId="1A282BA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282</w:t>
            </w:r>
          </w:p>
        </w:tc>
        <w:tc>
          <w:tcPr>
            <w:tcW w:w="2668" w:type="dxa"/>
            <w:hideMark/>
          </w:tcPr>
          <w:p w14:paraId="12201691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Κολάρο Φ75Χ1' </w:t>
            </w:r>
          </w:p>
        </w:tc>
        <w:tc>
          <w:tcPr>
            <w:tcW w:w="1068" w:type="dxa"/>
            <w:noWrap/>
            <w:vAlign w:val="center"/>
            <w:hideMark/>
          </w:tcPr>
          <w:p w14:paraId="740E6B2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11-08-012</w:t>
            </w:r>
          </w:p>
        </w:tc>
        <w:tc>
          <w:tcPr>
            <w:tcW w:w="1289" w:type="dxa"/>
            <w:noWrap/>
            <w:vAlign w:val="center"/>
            <w:hideMark/>
          </w:tcPr>
          <w:p w14:paraId="6832878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585E1F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C3B9D99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033" w:type="dxa"/>
            <w:noWrap/>
            <w:hideMark/>
          </w:tcPr>
          <w:p w14:paraId="0619C5A3" w14:textId="0D033851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5BFA388" w14:textId="5DA54C6B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6E94541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2749C5B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283</w:t>
            </w:r>
          </w:p>
        </w:tc>
        <w:tc>
          <w:tcPr>
            <w:tcW w:w="2668" w:type="dxa"/>
            <w:hideMark/>
          </w:tcPr>
          <w:p w14:paraId="54339676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Σέλλα Παροχής , χυτοσιδηρή ,πλήρης,   (με λάστιχα &amp; βίδες) - εποξειδική βαφή, για σωλήνα PE &amp; PVC Φ90Χ1'' </w:t>
            </w:r>
          </w:p>
        </w:tc>
        <w:tc>
          <w:tcPr>
            <w:tcW w:w="1068" w:type="dxa"/>
            <w:noWrap/>
            <w:vAlign w:val="center"/>
            <w:hideMark/>
          </w:tcPr>
          <w:p w14:paraId="5A200C8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11-08-014</w:t>
            </w:r>
          </w:p>
        </w:tc>
        <w:tc>
          <w:tcPr>
            <w:tcW w:w="1289" w:type="dxa"/>
            <w:noWrap/>
            <w:vAlign w:val="center"/>
            <w:hideMark/>
          </w:tcPr>
          <w:p w14:paraId="1A8E555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616CB57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27A34F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386</w:t>
            </w:r>
          </w:p>
        </w:tc>
        <w:tc>
          <w:tcPr>
            <w:tcW w:w="1033" w:type="dxa"/>
            <w:noWrap/>
            <w:hideMark/>
          </w:tcPr>
          <w:p w14:paraId="454E3A40" w14:textId="4F9424EF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51D7945" w14:textId="6077592F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49993A93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4E12B87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284</w:t>
            </w:r>
          </w:p>
        </w:tc>
        <w:tc>
          <w:tcPr>
            <w:tcW w:w="2668" w:type="dxa"/>
            <w:hideMark/>
          </w:tcPr>
          <w:p w14:paraId="3F3C6023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Σέλλα Παροχής , χυτοσιδηρή ,πλήρης,   (με λάστιχα &amp; βίδες) - εποξειδική βαφή, για σωλήνα PE &amp; PVC Φ90Χ2'' </w:t>
            </w:r>
          </w:p>
        </w:tc>
        <w:tc>
          <w:tcPr>
            <w:tcW w:w="1068" w:type="dxa"/>
            <w:noWrap/>
            <w:vAlign w:val="center"/>
            <w:hideMark/>
          </w:tcPr>
          <w:p w14:paraId="0A40F88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11-08-015</w:t>
            </w:r>
          </w:p>
        </w:tc>
        <w:tc>
          <w:tcPr>
            <w:tcW w:w="1289" w:type="dxa"/>
            <w:noWrap/>
            <w:vAlign w:val="center"/>
            <w:hideMark/>
          </w:tcPr>
          <w:p w14:paraId="798C314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24A8A5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0AB067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033" w:type="dxa"/>
            <w:noWrap/>
            <w:hideMark/>
          </w:tcPr>
          <w:p w14:paraId="4C233C7F" w14:textId="0159D6CB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ED4C25A" w14:textId="3985E38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0751904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1668E86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285</w:t>
            </w:r>
          </w:p>
        </w:tc>
        <w:tc>
          <w:tcPr>
            <w:tcW w:w="2668" w:type="dxa"/>
            <w:hideMark/>
          </w:tcPr>
          <w:p w14:paraId="51A795F2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Σέλλα Παροχής , χυτοσιδηρή ,πλήρης, (με λάστιχα &amp; βίδες) - εποξειδική βαφή, για σωλήνα PE &amp; PVC Φ110Χ1'' </w:t>
            </w:r>
          </w:p>
        </w:tc>
        <w:tc>
          <w:tcPr>
            <w:tcW w:w="1068" w:type="dxa"/>
            <w:noWrap/>
            <w:vAlign w:val="center"/>
            <w:hideMark/>
          </w:tcPr>
          <w:p w14:paraId="2530546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11-08-017</w:t>
            </w:r>
          </w:p>
        </w:tc>
        <w:tc>
          <w:tcPr>
            <w:tcW w:w="1289" w:type="dxa"/>
            <w:noWrap/>
            <w:vAlign w:val="center"/>
            <w:hideMark/>
          </w:tcPr>
          <w:p w14:paraId="4A22FE6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B86D9D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F5EC7F8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033" w:type="dxa"/>
            <w:noWrap/>
            <w:hideMark/>
          </w:tcPr>
          <w:p w14:paraId="322A52E8" w14:textId="6E91E7C9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CBB51A5" w14:textId="6D7B9812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3363C98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374D7F6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286</w:t>
            </w:r>
          </w:p>
        </w:tc>
        <w:tc>
          <w:tcPr>
            <w:tcW w:w="2668" w:type="dxa"/>
            <w:hideMark/>
          </w:tcPr>
          <w:p w14:paraId="331C664F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Σέλλα Παροχής , χυτοσιδηρή ,πλήρης,  (με λάστιχα &amp; βίδες) - εποξειδική βαφή, για σωλήνα PE &amp; PVC Φ140Χ1'' </w:t>
            </w:r>
          </w:p>
        </w:tc>
        <w:tc>
          <w:tcPr>
            <w:tcW w:w="1068" w:type="dxa"/>
            <w:noWrap/>
            <w:vAlign w:val="center"/>
            <w:hideMark/>
          </w:tcPr>
          <w:p w14:paraId="638DB5C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11-08-020</w:t>
            </w:r>
          </w:p>
        </w:tc>
        <w:tc>
          <w:tcPr>
            <w:tcW w:w="1289" w:type="dxa"/>
            <w:noWrap/>
            <w:vAlign w:val="center"/>
            <w:hideMark/>
          </w:tcPr>
          <w:p w14:paraId="4E8334E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A92A40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6AB1C9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6D73F530" w14:textId="6E75F325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4921EB6" w14:textId="6E13178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0CD4B19" w14:textId="77777777" w:rsidTr="00E81629">
        <w:trPr>
          <w:trHeight w:val="499"/>
          <w:jc w:val="center"/>
        </w:trPr>
        <w:tc>
          <w:tcPr>
            <w:tcW w:w="602" w:type="dxa"/>
            <w:noWrap/>
            <w:vAlign w:val="center"/>
            <w:hideMark/>
          </w:tcPr>
          <w:p w14:paraId="62BF6CC2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287</w:t>
            </w:r>
          </w:p>
        </w:tc>
        <w:tc>
          <w:tcPr>
            <w:tcW w:w="2668" w:type="dxa"/>
            <w:hideMark/>
          </w:tcPr>
          <w:p w14:paraId="64BC2AA3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Σέλλα Παροχής , χυτοσιδηρή ,πλήρης,   (με λάστιχα &amp; βίδες ) - εποξειδική βαφή, για σωλήνα PE &amp; PVC Φ160Χ1'' </w:t>
            </w:r>
          </w:p>
        </w:tc>
        <w:tc>
          <w:tcPr>
            <w:tcW w:w="1068" w:type="dxa"/>
            <w:noWrap/>
            <w:vAlign w:val="center"/>
            <w:hideMark/>
          </w:tcPr>
          <w:p w14:paraId="21BC991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11-08-023</w:t>
            </w:r>
          </w:p>
        </w:tc>
        <w:tc>
          <w:tcPr>
            <w:tcW w:w="1289" w:type="dxa"/>
            <w:noWrap/>
            <w:vAlign w:val="center"/>
            <w:hideMark/>
          </w:tcPr>
          <w:p w14:paraId="5B49D41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3A5A037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A43E44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33" w:type="dxa"/>
            <w:noWrap/>
            <w:hideMark/>
          </w:tcPr>
          <w:p w14:paraId="0998DE19" w14:textId="3DFDB1D3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88D0CF2" w14:textId="1366E95C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4448B757" w14:textId="77777777" w:rsidTr="00E81629">
        <w:trPr>
          <w:trHeight w:val="360"/>
          <w:jc w:val="center"/>
        </w:trPr>
        <w:tc>
          <w:tcPr>
            <w:tcW w:w="602" w:type="dxa"/>
            <w:noWrap/>
            <w:vAlign w:val="center"/>
            <w:hideMark/>
          </w:tcPr>
          <w:p w14:paraId="6EC6DEF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288</w:t>
            </w:r>
          </w:p>
        </w:tc>
        <w:tc>
          <w:tcPr>
            <w:tcW w:w="2668" w:type="dxa"/>
            <w:hideMark/>
          </w:tcPr>
          <w:p w14:paraId="5E647E40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Κολάρο Φ200Χ1' </w:t>
            </w:r>
          </w:p>
        </w:tc>
        <w:tc>
          <w:tcPr>
            <w:tcW w:w="1068" w:type="dxa"/>
            <w:noWrap/>
            <w:vAlign w:val="center"/>
            <w:hideMark/>
          </w:tcPr>
          <w:p w14:paraId="504C32E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11-08-026</w:t>
            </w:r>
          </w:p>
        </w:tc>
        <w:tc>
          <w:tcPr>
            <w:tcW w:w="1289" w:type="dxa"/>
            <w:noWrap/>
            <w:vAlign w:val="center"/>
            <w:hideMark/>
          </w:tcPr>
          <w:p w14:paraId="1649464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4199F0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5F7BBB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7BE86CCF" w14:textId="1C477530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EA3368A" w14:textId="60D98241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4AAFFC28" w14:textId="77777777" w:rsidTr="00E81629">
        <w:trPr>
          <w:trHeight w:val="360"/>
          <w:jc w:val="center"/>
        </w:trPr>
        <w:tc>
          <w:tcPr>
            <w:tcW w:w="602" w:type="dxa"/>
            <w:noWrap/>
            <w:vAlign w:val="center"/>
            <w:hideMark/>
          </w:tcPr>
          <w:p w14:paraId="34AE612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289</w:t>
            </w:r>
          </w:p>
        </w:tc>
        <w:tc>
          <w:tcPr>
            <w:tcW w:w="2668" w:type="dxa"/>
            <w:hideMark/>
          </w:tcPr>
          <w:p w14:paraId="20D1886F" w14:textId="77777777" w:rsidR="00884828" w:rsidRPr="008B293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8B2935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 xml:space="preserve">Κολάρο Φ225Χ1' </w:t>
            </w:r>
          </w:p>
        </w:tc>
        <w:tc>
          <w:tcPr>
            <w:tcW w:w="1068" w:type="dxa"/>
            <w:noWrap/>
            <w:vAlign w:val="center"/>
            <w:hideMark/>
          </w:tcPr>
          <w:p w14:paraId="216BC27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11-08-027</w:t>
            </w:r>
          </w:p>
        </w:tc>
        <w:tc>
          <w:tcPr>
            <w:tcW w:w="1289" w:type="dxa"/>
            <w:noWrap/>
            <w:vAlign w:val="center"/>
            <w:hideMark/>
          </w:tcPr>
          <w:p w14:paraId="3E0F6B2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708D910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202852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35BBE717" w14:textId="7C6771E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49D2BBD" w14:textId="27897EF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1707D918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6B15EA9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noWrap/>
            <w:hideMark/>
          </w:tcPr>
          <w:p w14:paraId="3D89667E" w14:textId="77777777" w:rsidR="00884828" w:rsidRPr="00AB407C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AB407C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>16. ΕΙΔΙΚΑ ΕΞΑΡΤ. ΥΔΡΕΥΣΗΣ ΑΠΟ ΠΟΛΥΠΡΟΠΥΛΕΝΙΟ</w:t>
            </w:r>
          </w:p>
        </w:tc>
        <w:tc>
          <w:tcPr>
            <w:tcW w:w="1068" w:type="dxa"/>
            <w:noWrap/>
            <w:vAlign w:val="center"/>
            <w:hideMark/>
          </w:tcPr>
          <w:p w14:paraId="5B2DB53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038E80E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0CF33FE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vAlign w:val="center"/>
            <w:hideMark/>
          </w:tcPr>
          <w:p w14:paraId="6AE69C8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2C0F3E8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5FDDD0E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400A95" w14:paraId="56702FF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3202F5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290</w:t>
            </w:r>
          </w:p>
        </w:tc>
        <w:tc>
          <w:tcPr>
            <w:tcW w:w="2668" w:type="dxa"/>
            <w:hideMark/>
          </w:tcPr>
          <w:p w14:paraId="24C59465" w14:textId="77777777" w:rsidR="00884828" w:rsidRPr="003A4D1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3A4D12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Κολάρο Εξάρτημα Παροχής πολ/νιο μπλέ 85/135 κομμενο</w:t>
            </w:r>
          </w:p>
        </w:tc>
        <w:tc>
          <w:tcPr>
            <w:tcW w:w="1068" w:type="dxa"/>
            <w:noWrap/>
            <w:vAlign w:val="center"/>
            <w:hideMark/>
          </w:tcPr>
          <w:p w14:paraId="4ADAB47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11-08-000</w:t>
            </w:r>
          </w:p>
        </w:tc>
        <w:tc>
          <w:tcPr>
            <w:tcW w:w="1289" w:type="dxa"/>
            <w:noWrap/>
            <w:vAlign w:val="center"/>
            <w:hideMark/>
          </w:tcPr>
          <w:p w14:paraId="434A27E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0EE9874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2FF6CD9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033" w:type="dxa"/>
            <w:noWrap/>
            <w:hideMark/>
          </w:tcPr>
          <w:p w14:paraId="2A3AC353" w14:textId="7D8818C0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B63FEFA" w14:textId="692A734F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39C27B8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28EC1482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291</w:t>
            </w:r>
          </w:p>
        </w:tc>
        <w:tc>
          <w:tcPr>
            <w:tcW w:w="2668" w:type="dxa"/>
            <w:hideMark/>
          </w:tcPr>
          <w:p w14:paraId="03DB7E8C" w14:textId="77777777" w:rsidR="00884828" w:rsidRPr="003A4D1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3A4D12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Κολάρο χυτοσ./ΙΝΟΞ 135/165Χ1/2 (ΣΕΛ. ΠΑΡ.)</w:t>
            </w:r>
          </w:p>
        </w:tc>
        <w:tc>
          <w:tcPr>
            <w:tcW w:w="1068" w:type="dxa"/>
            <w:noWrap/>
            <w:vAlign w:val="center"/>
            <w:hideMark/>
          </w:tcPr>
          <w:p w14:paraId="169260A2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11-08-042</w:t>
            </w:r>
          </w:p>
        </w:tc>
        <w:tc>
          <w:tcPr>
            <w:tcW w:w="1289" w:type="dxa"/>
            <w:noWrap/>
            <w:vAlign w:val="center"/>
            <w:hideMark/>
          </w:tcPr>
          <w:p w14:paraId="0891DAE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5E88992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9684BF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33" w:type="dxa"/>
            <w:noWrap/>
            <w:hideMark/>
          </w:tcPr>
          <w:p w14:paraId="7136A0DC" w14:textId="1C969DC1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7C6143A" w14:textId="592EB8D9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32F611E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750AD392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292</w:t>
            </w:r>
          </w:p>
        </w:tc>
        <w:tc>
          <w:tcPr>
            <w:tcW w:w="2668" w:type="dxa"/>
            <w:hideMark/>
          </w:tcPr>
          <w:p w14:paraId="3B6371D7" w14:textId="77777777" w:rsidR="00884828" w:rsidRPr="003A4D1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3A4D12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Κολάρο χυτοσ./ΙΝΟΞ 165/195Χ1/2 (ΣΕΛ. ΠΑΡ.)</w:t>
            </w:r>
          </w:p>
        </w:tc>
        <w:tc>
          <w:tcPr>
            <w:tcW w:w="1068" w:type="dxa"/>
            <w:noWrap/>
            <w:vAlign w:val="center"/>
            <w:hideMark/>
          </w:tcPr>
          <w:p w14:paraId="71130AD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11-08-043</w:t>
            </w:r>
          </w:p>
        </w:tc>
        <w:tc>
          <w:tcPr>
            <w:tcW w:w="1289" w:type="dxa"/>
            <w:noWrap/>
            <w:vAlign w:val="center"/>
            <w:hideMark/>
          </w:tcPr>
          <w:p w14:paraId="02949E4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44167000-8</w:t>
            </w:r>
          </w:p>
        </w:tc>
        <w:tc>
          <w:tcPr>
            <w:tcW w:w="608" w:type="dxa"/>
            <w:noWrap/>
            <w:vAlign w:val="center"/>
            <w:hideMark/>
          </w:tcPr>
          <w:p w14:paraId="1A87A85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151AFB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33" w:type="dxa"/>
            <w:noWrap/>
            <w:hideMark/>
          </w:tcPr>
          <w:p w14:paraId="15CF642A" w14:textId="70763E7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04260D2" w14:textId="034728B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33A7B01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6DE82D5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2668" w:type="dxa"/>
            <w:noWrap/>
            <w:hideMark/>
          </w:tcPr>
          <w:p w14:paraId="7F1FB665" w14:textId="77777777" w:rsidR="00884828" w:rsidRPr="00AB407C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AB407C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17. ΦΙΛΤΡΑ ΦΛΑΝΤΖΩΤΑ </w:t>
            </w:r>
          </w:p>
        </w:tc>
        <w:tc>
          <w:tcPr>
            <w:tcW w:w="1068" w:type="dxa"/>
            <w:noWrap/>
            <w:vAlign w:val="center"/>
            <w:hideMark/>
          </w:tcPr>
          <w:p w14:paraId="7EA53A99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14:paraId="23C5EDC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7B40B2C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059" w:type="dxa"/>
            <w:noWrap/>
            <w:vAlign w:val="center"/>
            <w:hideMark/>
          </w:tcPr>
          <w:p w14:paraId="7C1860CC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4E467BE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10C284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</w:tr>
      <w:tr w:rsidR="00884828" w:rsidRPr="00400A95" w14:paraId="031B3C7A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258DDCE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293</w:t>
            </w:r>
          </w:p>
        </w:tc>
        <w:tc>
          <w:tcPr>
            <w:tcW w:w="2668" w:type="dxa"/>
            <w:hideMark/>
          </w:tcPr>
          <w:p w14:paraId="4E60A0C0" w14:textId="77777777" w:rsidR="00884828" w:rsidRPr="003A4D1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3A4D12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Φίλτρο Φ80</w:t>
            </w:r>
          </w:p>
        </w:tc>
        <w:tc>
          <w:tcPr>
            <w:tcW w:w="1068" w:type="dxa"/>
            <w:noWrap/>
            <w:vAlign w:val="center"/>
            <w:hideMark/>
          </w:tcPr>
          <w:p w14:paraId="6C03B1E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11-36-001</w:t>
            </w:r>
          </w:p>
        </w:tc>
        <w:tc>
          <w:tcPr>
            <w:tcW w:w="1289" w:type="dxa"/>
            <w:noWrap/>
            <w:vAlign w:val="center"/>
            <w:hideMark/>
          </w:tcPr>
          <w:p w14:paraId="64CBCD3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30124150-0</w:t>
            </w:r>
          </w:p>
        </w:tc>
        <w:tc>
          <w:tcPr>
            <w:tcW w:w="608" w:type="dxa"/>
            <w:noWrap/>
            <w:vAlign w:val="center"/>
            <w:hideMark/>
          </w:tcPr>
          <w:p w14:paraId="798BC38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01D87C5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6925EF7D" w14:textId="107CE72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F6173DD" w14:textId="02F6F768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79C6F40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46EBD0B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294</w:t>
            </w:r>
          </w:p>
        </w:tc>
        <w:tc>
          <w:tcPr>
            <w:tcW w:w="2668" w:type="dxa"/>
            <w:hideMark/>
          </w:tcPr>
          <w:p w14:paraId="5FB2BF64" w14:textId="77777777" w:rsidR="00884828" w:rsidRPr="003A4D1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3A4D12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Φίλτρο Φ100</w:t>
            </w:r>
          </w:p>
        </w:tc>
        <w:tc>
          <w:tcPr>
            <w:tcW w:w="1068" w:type="dxa"/>
            <w:noWrap/>
            <w:vAlign w:val="center"/>
            <w:hideMark/>
          </w:tcPr>
          <w:p w14:paraId="6765580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11-36-002</w:t>
            </w:r>
          </w:p>
        </w:tc>
        <w:tc>
          <w:tcPr>
            <w:tcW w:w="1289" w:type="dxa"/>
            <w:noWrap/>
            <w:vAlign w:val="center"/>
            <w:hideMark/>
          </w:tcPr>
          <w:p w14:paraId="35EF430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30124150-0</w:t>
            </w:r>
          </w:p>
        </w:tc>
        <w:tc>
          <w:tcPr>
            <w:tcW w:w="608" w:type="dxa"/>
            <w:noWrap/>
            <w:vAlign w:val="center"/>
            <w:hideMark/>
          </w:tcPr>
          <w:p w14:paraId="36EA999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11304F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033" w:type="dxa"/>
            <w:noWrap/>
            <w:hideMark/>
          </w:tcPr>
          <w:p w14:paraId="31B2E3D5" w14:textId="22BC887B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6DB2345" w14:textId="577E0515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43F269C3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2764D52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295</w:t>
            </w:r>
          </w:p>
        </w:tc>
        <w:tc>
          <w:tcPr>
            <w:tcW w:w="2668" w:type="dxa"/>
            <w:hideMark/>
          </w:tcPr>
          <w:p w14:paraId="6252DA8A" w14:textId="77777777" w:rsidR="00884828" w:rsidRPr="003A4D12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3A4D12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Φίλτρο Φ150</w:t>
            </w:r>
          </w:p>
        </w:tc>
        <w:tc>
          <w:tcPr>
            <w:tcW w:w="1068" w:type="dxa"/>
            <w:noWrap/>
            <w:vAlign w:val="center"/>
            <w:hideMark/>
          </w:tcPr>
          <w:p w14:paraId="1F96CD02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11-36-004</w:t>
            </w:r>
          </w:p>
        </w:tc>
        <w:tc>
          <w:tcPr>
            <w:tcW w:w="1289" w:type="dxa"/>
            <w:noWrap/>
            <w:vAlign w:val="center"/>
            <w:hideMark/>
          </w:tcPr>
          <w:p w14:paraId="7743764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30124150-0</w:t>
            </w:r>
          </w:p>
        </w:tc>
        <w:tc>
          <w:tcPr>
            <w:tcW w:w="608" w:type="dxa"/>
            <w:noWrap/>
            <w:vAlign w:val="center"/>
            <w:hideMark/>
          </w:tcPr>
          <w:p w14:paraId="721D769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F5BF90A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366DE1A8" w14:textId="35CC8AD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076A899" w14:textId="1895C83B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519E85DD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42D8ACA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2668" w:type="dxa"/>
            <w:noWrap/>
            <w:hideMark/>
          </w:tcPr>
          <w:p w14:paraId="0D6459AA" w14:textId="77777777" w:rsidR="00884828" w:rsidRPr="00892447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89244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18. ΠΥΡΟΣΒΕΣΤΙΚΟΙ ΚΡΟΥΝΟΙ </w:t>
            </w:r>
          </w:p>
        </w:tc>
        <w:tc>
          <w:tcPr>
            <w:tcW w:w="1068" w:type="dxa"/>
            <w:noWrap/>
            <w:vAlign w:val="center"/>
            <w:hideMark/>
          </w:tcPr>
          <w:p w14:paraId="5DD07DD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14:paraId="2277711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B3AB26F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059" w:type="dxa"/>
            <w:noWrap/>
            <w:vAlign w:val="center"/>
            <w:hideMark/>
          </w:tcPr>
          <w:p w14:paraId="75DC2AC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1A6322E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683F2B1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</w:tr>
      <w:tr w:rsidR="00884828" w:rsidRPr="00400A95" w14:paraId="0E767A75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4982561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296</w:t>
            </w:r>
          </w:p>
        </w:tc>
        <w:tc>
          <w:tcPr>
            <w:tcW w:w="2668" w:type="dxa"/>
            <w:hideMark/>
          </w:tcPr>
          <w:p w14:paraId="282D6BED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Κρουνός Πυροσ/κος Φ100</w:t>
            </w:r>
          </w:p>
        </w:tc>
        <w:tc>
          <w:tcPr>
            <w:tcW w:w="1068" w:type="dxa"/>
            <w:noWrap/>
            <w:vAlign w:val="center"/>
            <w:hideMark/>
          </w:tcPr>
          <w:p w14:paraId="7192261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11-10-001</w:t>
            </w:r>
          </w:p>
        </w:tc>
        <w:tc>
          <w:tcPr>
            <w:tcW w:w="1289" w:type="dxa"/>
            <w:noWrap/>
            <w:vAlign w:val="center"/>
            <w:hideMark/>
          </w:tcPr>
          <w:p w14:paraId="0ECBDC4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35111300-8</w:t>
            </w:r>
          </w:p>
        </w:tc>
        <w:tc>
          <w:tcPr>
            <w:tcW w:w="608" w:type="dxa"/>
            <w:noWrap/>
            <w:vAlign w:val="center"/>
            <w:hideMark/>
          </w:tcPr>
          <w:p w14:paraId="3DCF6CB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98B3E5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33" w:type="dxa"/>
            <w:noWrap/>
            <w:hideMark/>
          </w:tcPr>
          <w:p w14:paraId="4DE270FB" w14:textId="5902C7C9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31538EF" w14:textId="5AB757A3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30505AB7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7244A62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297</w:t>
            </w:r>
          </w:p>
        </w:tc>
        <w:tc>
          <w:tcPr>
            <w:tcW w:w="2668" w:type="dxa"/>
            <w:hideMark/>
          </w:tcPr>
          <w:p w14:paraId="4EA81E15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Κρουνός Πυροσ/κος Φ80</w:t>
            </w:r>
          </w:p>
        </w:tc>
        <w:tc>
          <w:tcPr>
            <w:tcW w:w="1068" w:type="dxa"/>
            <w:noWrap/>
            <w:vAlign w:val="center"/>
            <w:hideMark/>
          </w:tcPr>
          <w:p w14:paraId="2296F0B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11-10-005</w:t>
            </w:r>
          </w:p>
        </w:tc>
        <w:tc>
          <w:tcPr>
            <w:tcW w:w="1289" w:type="dxa"/>
            <w:noWrap/>
            <w:vAlign w:val="center"/>
            <w:hideMark/>
          </w:tcPr>
          <w:p w14:paraId="139D2AD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35111300-8</w:t>
            </w:r>
          </w:p>
        </w:tc>
        <w:tc>
          <w:tcPr>
            <w:tcW w:w="608" w:type="dxa"/>
            <w:noWrap/>
            <w:vAlign w:val="center"/>
            <w:hideMark/>
          </w:tcPr>
          <w:p w14:paraId="0F825BB2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1704755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33" w:type="dxa"/>
            <w:noWrap/>
            <w:hideMark/>
          </w:tcPr>
          <w:p w14:paraId="21171F05" w14:textId="46A9FE74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F0DB911" w14:textId="029373BF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457A186E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593B8D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2668" w:type="dxa"/>
            <w:noWrap/>
            <w:hideMark/>
          </w:tcPr>
          <w:p w14:paraId="7F278C16" w14:textId="77777777" w:rsidR="00884828" w:rsidRPr="00892447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89244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19. ΜΕΙΩΤΕΣ </w:t>
            </w:r>
          </w:p>
        </w:tc>
        <w:tc>
          <w:tcPr>
            <w:tcW w:w="1068" w:type="dxa"/>
            <w:noWrap/>
            <w:vAlign w:val="center"/>
            <w:hideMark/>
          </w:tcPr>
          <w:p w14:paraId="2B3622B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14:paraId="56DF016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444693D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059" w:type="dxa"/>
            <w:noWrap/>
            <w:vAlign w:val="center"/>
            <w:hideMark/>
          </w:tcPr>
          <w:p w14:paraId="62A3098E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23B273F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0187DD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</w:tr>
      <w:tr w:rsidR="00884828" w:rsidRPr="00400A95" w14:paraId="3697A6FA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78080E79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298</w:t>
            </w:r>
          </w:p>
        </w:tc>
        <w:tc>
          <w:tcPr>
            <w:tcW w:w="2668" w:type="dxa"/>
            <w:hideMark/>
          </w:tcPr>
          <w:p w14:paraId="682021FA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Μειωτής Πιέσεως Φ80 16ατμ διπλού θαλάμου</w:t>
            </w:r>
          </w:p>
        </w:tc>
        <w:tc>
          <w:tcPr>
            <w:tcW w:w="1068" w:type="dxa"/>
            <w:noWrap/>
            <w:vAlign w:val="center"/>
            <w:hideMark/>
          </w:tcPr>
          <w:p w14:paraId="33C474E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11-14-005</w:t>
            </w:r>
          </w:p>
        </w:tc>
        <w:tc>
          <w:tcPr>
            <w:tcW w:w="1289" w:type="dxa"/>
            <w:noWrap/>
            <w:vAlign w:val="center"/>
            <w:hideMark/>
          </w:tcPr>
          <w:p w14:paraId="12C65A4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42931130-1</w:t>
            </w:r>
          </w:p>
        </w:tc>
        <w:tc>
          <w:tcPr>
            <w:tcW w:w="608" w:type="dxa"/>
            <w:noWrap/>
            <w:vAlign w:val="center"/>
            <w:hideMark/>
          </w:tcPr>
          <w:p w14:paraId="5E830A4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42DF226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51AF8A06" w14:textId="5256C21F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64EE970" w14:textId="6BE291F5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1D3DD03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72ED91C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299</w:t>
            </w:r>
          </w:p>
        </w:tc>
        <w:tc>
          <w:tcPr>
            <w:tcW w:w="2668" w:type="dxa"/>
            <w:hideMark/>
          </w:tcPr>
          <w:p w14:paraId="1EFE2150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Μειωτής Πιέσεως Φ150 16ατμ διπλού θαλάμου</w:t>
            </w:r>
          </w:p>
        </w:tc>
        <w:tc>
          <w:tcPr>
            <w:tcW w:w="1068" w:type="dxa"/>
            <w:noWrap/>
            <w:vAlign w:val="center"/>
            <w:hideMark/>
          </w:tcPr>
          <w:p w14:paraId="1650BF8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11-14-004</w:t>
            </w:r>
          </w:p>
        </w:tc>
        <w:tc>
          <w:tcPr>
            <w:tcW w:w="1289" w:type="dxa"/>
            <w:noWrap/>
            <w:vAlign w:val="center"/>
            <w:hideMark/>
          </w:tcPr>
          <w:p w14:paraId="32D039C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42931130-1</w:t>
            </w:r>
          </w:p>
        </w:tc>
        <w:tc>
          <w:tcPr>
            <w:tcW w:w="608" w:type="dxa"/>
            <w:noWrap/>
            <w:vAlign w:val="center"/>
            <w:hideMark/>
          </w:tcPr>
          <w:p w14:paraId="7944F5FB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659D9FF5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33" w:type="dxa"/>
            <w:noWrap/>
            <w:hideMark/>
          </w:tcPr>
          <w:p w14:paraId="6B0E6AEB" w14:textId="6561F953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328AF4F" w14:textId="6E0659B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1D59B8A7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47D29BA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2668" w:type="dxa"/>
            <w:hideMark/>
          </w:tcPr>
          <w:p w14:paraId="75A9134D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Μειωτής Πιέσεως Φ80 25ατμ με έμβολο διπλού θαλάμου</w:t>
            </w:r>
          </w:p>
        </w:tc>
        <w:tc>
          <w:tcPr>
            <w:tcW w:w="1068" w:type="dxa"/>
            <w:noWrap/>
            <w:vAlign w:val="center"/>
            <w:hideMark/>
          </w:tcPr>
          <w:p w14:paraId="72566A6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vAlign w:val="center"/>
            <w:hideMark/>
          </w:tcPr>
          <w:p w14:paraId="783DE8BB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42931130-1</w:t>
            </w:r>
          </w:p>
        </w:tc>
        <w:tc>
          <w:tcPr>
            <w:tcW w:w="608" w:type="dxa"/>
            <w:noWrap/>
            <w:vAlign w:val="center"/>
            <w:hideMark/>
          </w:tcPr>
          <w:p w14:paraId="7A1647F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43D4B111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033" w:type="dxa"/>
            <w:noWrap/>
            <w:hideMark/>
          </w:tcPr>
          <w:p w14:paraId="5199B244" w14:textId="7AA6CBBA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1058B36C" w14:textId="04ACA91C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75162AC7" w14:textId="77777777" w:rsidTr="00E81629">
        <w:trPr>
          <w:trHeight w:val="319"/>
          <w:jc w:val="center"/>
        </w:trPr>
        <w:tc>
          <w:tcPr>
            <w:tcW w:w="602" w:type="dxa"/>
            <w:noWrap/>
            <w:vAlign w:val="center"/>
            <w:hideMark/>
          </w:tcPr>
          <w:p w14:paraId="317566BF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2668" w:type="dxa"/>
            <w:noWrap/>
            <w:hideMark/>
          </w:tcPr>
          <w:p w14:paraId="7FF3752A" w14:textId="77777777" w:rsidR="00884828" w:rsidRPr="00892447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</w:pPr>
            <w:r w:rsidRPr="0089244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u w:val="single"/>
                <w:lang w:eastAsia="ar-SA"/>
              </w:rPr>
              <w:t xml:space="preserve">20. ΔΙΑΦΟΡΑ </w:t>
            </w:r>
          </w:p>
        </w:tc>
        <w:tc>
          <w:tcPr>
            <w:tcW w:w="1068" w:type="dxa"/>
            <w:noWrap/>
            <w:vAlign w:val="center"/>
            <w:hideMark/>
          </w:tcPr>
          <w:p w14:paraId="39E2CCE9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14:paraId="4CDBDBD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298D8EB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059" w:type="dxa"/>
            <w:noWrap/>
            <w:vAlign w:val="center"/>
            <w:hideMark/>
          </w:tcPr>
          <w:p w14:paraId="36A9B503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eastAsia="ar-SA"/>
              </w:rPr>
            </w:pPr>
          </w:p>
        </w:tc>
        <w:tc>
          <w:tcPr>
            <w:tcW w:w="1033" w:type="dxa"/>
            <w:noWrap/>
            <w:hideMark/>
          </w:tcPr>
          <w:p w14:paraId="27921174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29B44F0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u w:val="single"/>
                <w:lang w:eastAsia="ar-SA"/>
              </w:rPr>
            </w:pPr>
          </w:p>
        </w:tc>
      </w:tr>
      <w:tr w:rsidR="00884828" w:rsidRPr="00400A95" w14:paraId="24E81551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6E73FA5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301</w:t>
            </w:r>
          </w:p>
        </w:tc>
        <w:tc>
          <w:tcPr>
            <w:tcW w:w="2668" w:type="dxa"/>
            <w:hideMark/>
          </w:tcPr>
          <w:p w14:paraId="7257EB17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Τσιμεντένιο Φρεάτιο υδρομέτρου  A15 60x70</w:t>
            </w:r>
          </w:p>
        </w:tc>
        <w:tc>
          <w:tcPr>
            <w:tcW w:w="1068" w:type="dxa"/>
            <w:noWrap/>
            <w:vAlign w:val="center"/>
            <w:hideMark/>
          </w:tcPr>
          <w:p w14:paraId="31E2CB9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11-33-003</w:t>
            </w:r>
          </w:p>
        </w:tc>
        <w:tc>
          <w:tcPr>
            <w:tcW w:w="1289" w:type="dxa"/>
            <w:noWrap/>
            <w:vAlign w:val="center"/>
            <w:hideMark/>
          </w:tcPr>
          <w:p w14:paraId="64A8370A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45221230-3</w:t>
            </w:r>
          </w:p>
        </w:tc>
        <w:tc>
          <w:tcPr>
            <w:tcW w:w="608" w:type="dxa"/>
            <w:noWrap/>
            <w:vAlign w:val="center"/>
            <w:hideMark/>
          </w:tcPr>
          <w:p w14:paraId="245471C5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69D6510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33" w:type="dxa"/>
            <w:noWrap/>
            <w:hideMark/>
          </w:tcPr>
          <w:p w14:paraId="6F3AF020" w14:textId="709A638C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431AE93F" w14:textId="6EE052B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58738385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76867E7E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lastRenderedPageBreak/>
              <w:t>302</w:t>
            </w:r>
          </w:p>
        </w:tc>
        <w:tc>
          <w:tcPr>
            <w:tcW w:w="2668" w:type="dxa"/>
            <w:hideMark/>
          </w:tcPr>
          <w:p w14:paraId="20AF9F36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Ταινία Εντοπισμού Παροχών 15 εκ.</w:t>
            </w:r>
          </w:p>
        </w:tc>
        <w:tc>
          <w:tcPr>
            <w:tcW w:w="1068" w:type="dxa"/>
            <w:noWrap/>
            <w:vAlign w:val="center"/>
            <w:hideMark/>
          </w:tcPr>
          <w:p w14:paraId="0C7BA2C7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11-99-020</w:t>
            </w:r>
          </w:p>
        </w:tc>
        <w:tc>
          <w:tcPr>
            <w:tcW w:w="1289" w:type="dxa"/>
            <w:noWrap/>
            <w:vAlign w:val="center"/>
            <w:hideMark/>
          </w:tcPr>
          <w:p w14:paraId="7E205CB1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44173000-3</w:t>
            </w:r>
          </w:p>
        </w:tc>
        <w:tc>
          <w:tcPr>
            <w:tcW w:w="608" w:type="dxa"/>
            <w:noWrap/>
            <w:vAlign w:val="center"/>
            <w:hideMark/>
          </w:tcPr>
          <w:p w14:paraId="3A90FF8B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67A83A1B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5.000</w:t>
            </w:r>
          </w:p>
        </w:tc>
        <w:tc>
          <w:tcPr>
            <w:tcW w:w="1033" w:type="dxa"/>
            <w:noWrap/>
            <w:hideMark/>
          </w:tcPr>
          <w:p w14:paraId="3BCA0A01" w14:textId="49C0BE02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50EEAD4A" w14:textId="5AF32E8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15F2A665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628964B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303</w:t>
            </w:r>
          </w:p>
        </w:tc>
        <w:tc>
          <w:tcPr>
            <w:tcW w:w="2668" w:type="dxa"/>
            <w:hideMark/>
          </w:tcPr>
          <w:p w14:paraId="4BE909A2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Ταινία Σήμανσης κόκκινο άσπρο (Κινδύνου)   200m 70 mm</w:t>
            </w:r>
          </w:p>
        </w:tc>
        <w:tc>
          <w:tcPr>
            <w:tcW w:w="1068" w:type="dxa"/>
            <w:noWrap/>
            <w:vAlign w:val="center"/>
            <w:hideMark/>
          </w:tcPr>
          <w:p w14:paraId="4623673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11-99-024</w:t>
            </w:r>
          </w:p>
        </w:tc>
        <w:tc>
          <w:tcPr>
            <w:tcW w:w="1289" w:type="dxa"/>
            <w:noWrap/>
            <w:vAlign w:val="center"/>
            <w:hideMark/>
          </w:tcPr>
          <w:p w14:paraId="573A8663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44173000-3</w:t>
            </w:r>
          </w:p>
        </w:tc>
        <w:tc>
          <w:tcPr>
            <w:tcW w:w="608" w:type="dxa"/>
            <w:noWrap/>
            <w:vAlign w:val="center"/>
            <w:hideMark/>
          </w:tcPr>
          <w:p w14:paraId="7B4257A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3B29C41D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33" w:type="dxa"/>
            <w:noWrap/>
            <w:hideMark/>
          </w:tcPr>
          <w:p w14:paraId="4C555E95" w14:textId="0246333D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021A5000" w14:textId="0699F25B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149F3203" w14:textId="77777777" w:rsidTr="00E81629">
        <w:trPr>
          <w:trHeight w:val="319"/>
          <w:jc w:val="center"/>
        </w:trPr>
        <w:tc>
          <w:tcPr>
            <w:tcW w:w="602" w:type="dxa"/>
            <w:vAlign w:val="center"/>
            <w:hideMark/>
          </w:tcPr>
          <w:p w14:paraId="18E61BB4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304</w:t>
            </w:r>
          </w:p>
        </w:tc>
        <w:tc>
          <w:tcPr>
            <w:tcW w:w="2668" w:type="dxa"/>
            <w:hideMark/>
          </w:tcPr>
          <w:p w14:paraId="4EC185E8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Ταινία εντοπισμού Δικτύων 30 εκ</w:t>
            </w:r>
          </w:p>
        </w:tc>
        <w:tc>
          <w:tcPr>
            <w:tcW w:w="1068" w:type="dxa"/>
            <w:noWrap/>
            <w:vAlign w:val="center"/>
            <w:hideMark/>
          </w:tcPr>
          <w:p w14:paraId="713AF3FD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14-13-013</w:t>
            </w:r>
          </w:p>
        </w:tc>
        <w:tc>
          <w:tcPr>
            <w:tcW w:w="1289" w:type="dxa"/>
            <w:noWrap/>
            <w:vAlign w:val="center"/>
            <w:hideMark/>
          </w:tcPr>
          <w:p w14:paraId="7DAF2186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44173000-3</w:t>
            </w:r>
          </w:p>
        </w:tc>
        <w:tc>
          <w:tcPr>
            <w:tcW w:w="608" w:type="dxa"/>
            <w:noWrap/>
            <w:vAlign w:val="center"/>
            <w:hideMark/>
          </w:tcPr>
          <w:p w14:paraId="42A6122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Μ</w:t>
            </w:r>
          </w:p>
        </w:tc>
        <w:tc>
          <w:tcPr>
            <w:tcW w:w="1059" w:type="dxa"/>
            <w:noWrap/>
            <w:vAlign w:val="center"/>
            <w:hideMark/>
          </w:tcPr>
          <w:p w14:paraId="78145C54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4.000</w:t>
            </w:r>
          </w:p>
        </w:tc>
        <w:tc>
          <w:tcPr>
            <w:tcW w:w="1033" w:type="dxa"/>
            <w:noWrap/>
            <w:hideMark/>
          </w:tcPr>
          <w:p w14:paraId="4026F8C1" w14:textId="5A285CD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3221CFDE" w14:textId="7B8A6036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400A95" w14:paraId="60370DB9" w14:textId="77777777" w:rsidTr="00E81629">
        <w:trPr>
          <w:trHeight w:val="585"/>
          <w:jc w:val="center"/>
        </w:trPr>
        <w:tc>
          <w:tcPr>
            <w:tcW w:w="602" w:type="dxa"/>
            <w:vAlign w:val="center"/>
            <w:hideMark/>
          </w:tcPr>
          <w:p w14:paraId="3A4E4B3F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305</w:t>
            </w:r>
          </w:p>
        </w:tc>
        <w:tc>
          <w:tcPr>
            <w:tcW w:w="2668" w:type="dxa"/>
            <w:hideMark/>
          </w:tcPr>
          <w:p w14:paraId="68A98587" w14:textId="77777777" w:rsidR="00884828" w:rsidRPr="004355CB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4355CB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Ορειχάλκινη Σφαιρική Κάνουλα, Χειρολαβή Αλουμινίου 1/2" με ρακόρ για λαστιχοσωλήνα με φίλτρο. Με εξωτερική μόνο επινικέλωση.</w:t>
            </w:r>
          </w:p>
        </w:tc>
        <w:tc>
          <w:tcPr>
            <w:tcW w:w="1068" w:type="dxa"/>
            <w:noWrap/>
            <w:vAlign w:val="center"/>
            <w:hideMark/>
          </w:tcPr>
          <w:p w14:paraId="4A747D7C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11-99-004</w:t>
            </w:r>
          </w:p>
        </w:tc>
        <w:tc>
          <w:tcPr>
            <w:tcW w:w="1289" w:type="dxa"/>
            <w:noWrap/>
            <w:vAlign w:val="center"/>
            <w:hideMark/>
          </w:tcPr>
          <w:p w14:paraId="71FED808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44115210-4</w:t>
            </w:r>
          </w:p>
        </w:tc>
        <w:tc>
          <w:tcPr>
            <w:tcW w:w="608" w:type="dxa"/>
            <w:noWrap/>
            <w:vAlign w:val="center"/>
            <w:hideMark/>
          </w:tcPr>
          <w:p w14:paraId="58B2B0E0" w14:textId="77777777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  <w:r w:rsidRPr="00400A95"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  <w:t>ΤΕΜ</w:t>
            </w:r>
          </w:p>
        </w:tc>
        <w:tc>
          <w:tcPr>
            <w:tcW w:w="1059" w:type="dxa"/>
            <w:noWrap/>
            <w:vAlign w:val="center"/>
            <w:hideMark/>
          </w:tcPr>
          <w:p w14:paraId="5A3878E2" w14:textId="77777777" w:rsidR="00884828" w:rsidRPr="00B90443" w:rsidRDefault="00884828" w:rsidP="00525CEA">
            <w:pPr>
              <w:jc w:val="center"/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</w:pPr>
            <w:r w:rsidRPr="00B90443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33" w:type="dxa"/>
            <w:noWrap/>
            <w:hideMark/>
          </w:tcPr>
          <w:p w14:paraId="43826B70" w14:textId="597E67FE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  <w:tc>
          <w:tcPr>
            <w:tcW w:w="1307" w:type="dxa"/>
            <w:noWrap/>
            <w:hideMark/>
          </w:tcPr>
          <w:p w14:paraId="7D6092C2" w14:textId="61685B7B" w:rsidR="00884828" w:rsidRPr="00400A95" w:rsidRDefault="00884828" w:rsidP="00525CEA">
            <w:pPr>
              <w:rPr>
                <w:rFonts w:asciiTheme="minorHAnsi" w:hAnsiTheme="minorHAnsi" w:cstheme="minorHAnsi"/>
                <w:bCs/>
                <w:color w:val="002060"/>
                <w:sz w:val="18"/>
                <w:szCs w:val="18"/>
                <w:lang w:eastAsia="ar-SA"/>
              </w:rPr>
            </w:pPr>
          </w:p>
        </w:tc>
      </w:tr>
      <w:tr w:rsidR="00884828" w:rsidRPr="00B06066" w14:paraId="6E3F5FA1" w14:textId="77777777" w:rsidTr="009C6BA1">
        <w:trPr>
          <w:trHeight w:val="285"/>
          <w:jc w:val="center"/>
        </w:trPr>
        <w:tc>
          <w:tcPr>
            <w:tcW w:w="602" w:type="dxa"/>
            <w:noWrap/>
            <w:hideMark/>
          </w:tcPr>
          <w:p w14:paraId="347A2396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hideMark/>
          </w:tcPr>
          <w:p w14:paraId="4CB4103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68" w:type="dxa"/>
            <w:noWrap/>
            <w:hideMark/>
          </w:tcPr>
          <w:p w14:paraId="32DE6525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hideMark/>
          </w:tcPr>
          <w:p w14:paraId="18DB168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hideMark/>
          </w:tcPr>
          <w:p w14:paraId="27FB3971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hideMark/>
          </w:tcPr>
          <w:p w14:paraId="6BD77113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4319DB9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Σύνολο</w:t>
            </w:r>
          </w:p>
        </w:tc>
        <w:tc>
          <w:tcPr>
            <w:tcW w:w="1307" w:type="dxa"/>
            <w:noWrap/>
            <w:hideMark/>
          </w:tcPr>
          <w:p w14:paraId="520AFDA9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B06066" w14:paraId="4FCE7AF8" w14:textId="77777777" w:rsidTr="009C6BA1">
        <w:trPr>
          <w:trHeight w:val="285"/>
          <w:jc w:val="center"/>
        </w:trPr>
        <w:tc>
          <w:tcPr>
            <w:tcW w:w="602" w:type="dxa"/>
            <w:noWrap/>
            <w:hideMark/>
          </w:tcPr>
          <w:p w14:paraId="1044904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hideMark/>
          </w:tcPr>
          <w:p w14:paraId="3160107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68" w:type="dxa"/>
            <w:noWrap/>
            <w:hideMark/>
          </w:tcPr>
          <w:p w14:paraId="4D649E2A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hideMark/>
          </w:tcPr>
          <w:p w14:paraId="2814918B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hideMark/>
          </w:tcPr>
          <w:p w14:paraId="382044A2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hideMark/>
          </w:tcPr>
          <w:p w14:paraId="48F5CB19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187D6C87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ΦΠΑ</w:t>
            </w:r>
            <w: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 xml:space="preserve"> </w:t>
            </w: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 xml:space="preserve">24% </w:t>
            </w:r>
          </w:p>
        </w:tc>
        <w:tc>
          <w:tcPr>
            <w:tcW w:w="1307" w:type="dxa"/>
            <w:noWrap/>
            <w:hideMark/>
          </w:tcPr>
          <w:p w14:paraId="1EB946D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  <w:tr w:rsidR="00884828" w:rsidRPr="00B06066" w14:paraId="1400D3B9" w14:textId="77777777" w:rsidTr="009C6BA1">
        <w:trPr>
          <w:trHeight w:val="285"/>
          <w:jc w:val="center"/>
        </w:trPr>
        <w:tc>
          <w:tcPr>
            <w:tcW w:w="602" w:type="dxa"/>
            <w:noWrap/>
            <w:hideMark/>
          </w:tcPr>
          <w:p w14:paraId="3F5064D8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2668" w:type="dxa"/>
            <w:hideMark/>
          </w:tcPr>
          <w:p w14:paraId="0A3989C4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68" w:type="dxa"/>
            <w:noWrap/>
            <w:hideMark/>
          </w:tcPr>
          <w:p w14:paraId="5C66C8C4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289" w:type="dxa"/>
            <w:noWrap/>
            <w:hideMark/>
          </w:tcPr>
          <w:p w14:paraId="6E30F99E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608" w:type="dxa"/>
            <w:noWrap/>
            <w:hideMark/>
          </w:tcPr>
          <w:p w14:paraId="67E50A3F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59" w:type="dxa"/>
            <w:noWrap/>
            <w:hideMark/>
          </w:tcPr>
          <w:p w14:paraId="58C709CC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66CFBB10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Γενικό Σύνολο</w:t>
            </w:r>
          </w:p>
        </w:tc>
        <w:tc>
          <w:tcPr>
            <w:tcW w:w="1307" w:type="dxa"/>
            <w:noWrap/>
            <w:hideMark/>
          </w:tcPr>
          <w:p w14:paraId="4A483A7D" w14:textId="77777777" w:rsidR="00884828" w:rsidRPr="00B06066" w:rsidRDefault="00884828" w:rsidP="00525CEA">
            <w:pPr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</w:pPr>
            <w:r w:rsidRPr="00B06066">
              <w:rPr>
                <w:rFonts w:asciiTheme="minorHAnsi" w:hAnsiTheme="minorHAnsi" w:cstheme="minorHAnsi"/>
                <w:b/>
                <w:color w:val="002060"/>
                <w:sz w:val="18"/>
                <w:szCs w:val="18"/>
                <w:lang w:eastAsia="ar-SA"/>
              </w:rPr>
              <w:t> </w:t>
            </w:r>
          </w:p>
        </w:tc>
      </w:tr>
    </w:tbl>
    <w:p w14:paraId="4EA8AAC5" w14:textId="77777777" w:rsidR="00FD4C71" w:rsidRPr="00E748D3" w:rsidRDefault="00FD4C71" w:rsidP="00FD4C71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4EA8AAC6" w14:textId="77777777" w:rsidR="00FD4C71" w:rsidRPr="007815A9" w:rsidRDefault="00FD4C71" w:rsidP="00FD4C71">
      <w:pPr>
        <w:autoSpaceDE w:val="0"/>
        <w:autoSpaceDN w:val="0"/>
        <w:adjustRightInd w:val="0"/>
        <w:rPr>
          <w:rFonts w:ascii="Calibri" w:hAnsi="Calibri" w:cs="Calibri"/>
          <w:b/>
          <w:bCs/>
          <w:i/>
          <w:iCs/>
          <w:szCs w:val="22"/>
        </w:rPr>
      </w:pPr>
      <w:r w:rsidRPr="007815A9">
        <w:rPr>
          <w:rFonts w:ascii="Calibri" w:hAnsi="Calibri" w:cs="Calibri"/>
          <w:i/>
          <w:iCs/>
          <w:szCs w:val="22"/>
        </w:rPr>
        <w:t>ΧΡΟΝΟΣ ΙΣΧΥΟΣ ΠΡΟΣΦΟΡΑΣ:</w:t>
      </w:r>
      <w:r w:rsidRPr="007815A9">
        <w:rPr>
          <w:rFonts w:ascii="Calibri" w:hAnsi="Calibri" w:cs="Calibri"/>
          <w:b/>
          <w:bCs/>
          <w:i/>
          <w:iCs/>
          <w:szCs w:val="22"/>
        </w:rPr>
        <w:t xml:space="preserve"> …………………………………..</w:t>
      </w:r>
    </w:p>
    <w:p w14:paraId="4EA8AAC7" w14:textId="77777777" w:rsidR="00A725EB" w:rsidRPr="007815A9" w:rsidRDefault="00C769F0" w:rsidP="00C769F0">
      <w:pPr>
        <w:suppressAutoHyphens/>
        <w:spacing w:before="57" w:after="57"/>
        <w:rPr>
          <w:rFonts w:ascii="Calibri" w:hAnsi="Calibri" w:cs="Calibri"/>
          <w:i/>
          <w:iCs/>
          <w:szCs w:val="22"/>
        </w:rPr>
      </w:pPr>
      <w:r w:rsidRPr="007815A9">
        <w:rPr>
          <w:rFonts w:ascii="Calibri" w:hAnsi="Calibri" w:cs="Calibri"/>
          <w:i/>
          <w:iCs/>
          <w:szCs w:val="22"/>
        </w:rPr>
        <w:t>Καταληκτική ημερομην</w:t>
      </w:r>
      <w:r w:rsidR="007815A9">
        <w:rPr>
          <w:rFonts w:ascii="Calibri" w:hAnsi="Calibri" w:cs="Calibri"/>
          <w:i/>
          <w:iCs/>
          <w:szCs w:val="22"/>
        </w:rPr>
        <w:t>ί</w:t>
      </w:r>
      <w:r w:rsidRPr="007815A9">
        <w:rPr>
          <w:rFonts w:ascii="Calibri" w:hAnsi="Calibri" w:cs="Calibri"/>
          <w:i/>
          <w:iCs/>
          <w:szCs w:val="22"/>
        </w:rPr>
        <w:t>α προσφορών:……………………………</w:t>
      </w:r>
    </w:p>
    <w:p w14:paraId="4EA8AAC8" w14:textId="77777777" w:rsidR="007815A9" w:rsidRDefault="007815A9" w:rsidP="00E851E1"/>
    <w:p w14:paraId="4EA8AAC9" w14:textId="13CA523A" w:rsidR="00FE0F62" w:rsidRPr="007815A9" w:rsidRDefault="00FE0F62" w:rsidP="00311921">
      <w:pPr>
        <w:spacing w:line="360" w:lineRule="auto"/>
        <w:rPr>
          <w:rFonts w:ascii="Calibri" w:hAnsi="Calibri" w:cs="Calibri"/>
        </w:rPr>
      </w:pPr>
      <w:r w:rsidRPr="007815A9">
        <w:rPr>
          <w:rFonts w:ascii="Calibri" w:hAnsi="Calibri" w:cs="Calibri"/>
        </w:rPr>
        <w:t>ΣΥΝΟΛΙΚ</w:t>
      </w:r>
      <w:r w:rsidR="00C01A6E">
        <w:rPr>
          <w:rFonts w:ascii="Calibri" w:hAnsi="Calibri" w:cs="Calibri"/>
        </w:rPr>
        <w:t>Η</w:t>
      </w:r>
      <w:r w:rsidRPr="007815A9">
        <w:rPr>
          <w:rFonts w:ascii="Calibri" w:hAnsi="Calibri" w:cs="Calibri"/>
        </w:rPr>
        <w:t xml:space="preserve"> ΠΡΟΣΦΕΡΟΜΕ</w:t>
      </w:r>
      <w:r w:rsidR="009332C9">
        <w:rPr>
          <w:rFonts w:ascii="Calibri" w:hAnsi="Calibri" w:cs="Calibri"/>
        </w:rPr>
        <w:t>Ν</w:t>
      </w:r>
      <w:r w:rsidR="00563307">
        <w:rPr>
          <w:rFonts w:ascii="Calibri" w:hAnsi="Calibri" w:cs="Calibri"/>
        </w:rPr>
        <w:t>Η ΤΙΜΗ</w:t>
      </w:r>
      <w:r w:rsidRPr="007815A9">
        <w:rPr>
          <w:rFonts w:ascii="Calibri" w:hAnsi="Calibri" w:cs="Calibri"/>
        </w:rPr>
        <w:t xml:space="preserve"> </w:t>
      </w:r>
      <w:r w:rsidR="000203D3">
        <w:rPr>
          <w:rFonts w:ascii="Calibri" w:hAnsi="Calibri" w:cs="Calibri"/>
        </w:rPr>
        <w:t xml:space="preserve">ΧΩΡΙΣ ΦΠΑ </w:t>
      </w:r>
      <w:r w:rsidRPr="007815A9">
        <w:rPr>
          <w:rFonts w:ascii="Calibri" w:hAnsi="Calibri" w:cs="Calibri"/>
        </w:rPr>
        <w:t>ΟΛΟΓΡΑΦ</w:t>
      </w:r>
      <w:r w:rsidR="00793B6D" w:rsidRPr="007815A9">
        <w:rPr>
          <w:rFonts w:ascii="Calibri" w:hAnsi="Calibri" w:cs="Calibri"/>
        </w:rPr>
        <w:t>ΩΣ</w:t>
      </w:r>
      <w:r w:rsidR="00311921">
        <w:rPr>
          <w:rFonts w:ascii="Calibri" w:hAnsi="Calibri" w:cs="Calibri"/>
        </w:rPr>
        <w:t>:</w:t>
      </w:r>
      <w:r w:rsidR="00C01A6E">
        <w:rPr>
          <w:rFonts w:ascii="Calibri" w:hAnsi="Calibri" w:cs="Calibri"/>
        </w:rPr>
        <w:t>…………………………………</w:t>
      </w:r>
      <w:r w:rsidR="009D1C79">
        <w:rPr>
          <w:rFonts w:ascii="Calibri" w:hAnsi="Calibri" w:cs="Calibri"/>
        </w:rPr>
        <w:t>…</w:t>
      </w:r>
      <w:r w:rsidR="00C01A6E">
        <w:rPr>
          <w:rFonts w:ascii="Calibri" w:hAnsi="Calibri" w:cs="Calibri"/>
        </w:rPr>
        <w:t>………………….</w:t>
      </w:r>
    </w:p>
    <w:p w14:paraId="4EA8AACA" w14:textId="3C2B2D8F" w:rsidR="00FE0F62" w:rsidRPr="007815A9" w:rsidRDefault="009332C9" w:rsidP="00311921">
      <w:pPr>
        <w:spacing w:line="360" w:lineRule="auto"/>
        <w:rPr>
          <w:rFonts w:ascii="Calibri" w:hAnsi="Calibri" w:cs="Calibri"/>
        </w:rPr>
      </w:pPr>
      <w:r w:rsidRPr="007815A9">
        <w:rPr>
          <w:rFonts w:ascii="Calibri" w:hAnsi="Calibri" w:cs="Calibri"/>
        </w:rPr>
        <w:t>ΣΥΝΟΛΙΚ</w:t>
      </w:r>
      <w:r w:rsidR="00C01A6E">
        <w:rPr>
          <w:rFonts w:ascii="Calibri" w:hAnsi="Calibri" w:cs="Calibri"/>
        </w:rPr>
        <w:t>Η</w:t>
      </w:r>
      <w:r w:rsidRPr="007815A9">
        <w:rPr>
          <w:rFonts w:ascii="Calibri" w:hAnsi="Calibri" w:cs="Calibri"/>
        </w:rPr>
        <w:t xml:space="preserve"> ΠΡΟΣΦΕΡΟΜΕ</w:t>
      </w:r>
      <w:r>
        <w:rPr>
          <w:rFonts w:ascii="Calibri" w:hAnsi="Calibri" w:cs="Calibri"/>
        </w:rPr>
        <w:t>Ν</w:t>
      </w:r>
      <w:r w:rsidR="00563307">
        <w:rPr>
          <w:rFonts w:ascii="Calibri" w:hAnsi="Calibri" w:cs="Calibri"/>
        </w:rPr>
        <w:t xml:space="preserve">Η ΤΙΜΗ </w:t>
      </w:r>
      <w:r w:rsidR="009D1C79">
        <w:rPr>
          <w:rFonts w:ascii="Calibri" w:hAnsi="Calibri" w:cs="Calibri"/>
        </w:rPr>
        <w:t xml:space="preserve">ΧΩΡΙΣ ΦΠΑ </w:t>
      </w:r>
      <w:r w:rsidR="00FE0F62" w:rsidRPr="007815A9">
        <w:rPr>
          <w:rFonts w:ascii="Calibri" w:hAnsi="Calibri" w:cs="Calibri"/>
        </w:rPr>
        <w:t>ΑΡΙΘΜΗΤΙΚΑ</w:t>
      </w:r>
      <w:r w:rsidR="00311921">
        <w:rPr>
          <w:rFonts w:ascii="Calibri" w:hAnsi="Calibri" w:cs="Calibri"/>
        </w:rPr>
        <w:t>:</w:t>
      </w:r>
      <w:r w:rsidR="00FE0F62" w:rsidRPr="007815A9">
        <w:rPr>
          <w:rFonts w:ascii="Calibri" w:hAnsi="Calibri" w:cs="Calibri"/>
        </w:rPr>
        <w:t xml:space="preserve"> </w:t>
      </w:r>
      <w:r w:rsidR="009D1C79">
        <w:rPr>
          <w:rFonts w:ascii="Calibri" w:hAnsi="Calibri" w:cs="Calibri"/>
        </w:rPr>
        <w:t>…</w:t>
      </w:r>
      <w:r w:rsidR="00C01A6E">
        <w:rPr>
          <w:rFonts w:ascii="Calibri" w:hAnsi="Calibri" w:cs="Calibri"/>
        </w:rPr>
        <w:t>……………………………………………………</w:t>
      </w:r>
    </w:p>
    <w:p w14:paraId="4EA8AACB" w14:textId="77777777" w:rsidR="00F9363D" w:rsidRPr="00A725EB" w:rsidRDefault="00F9363D" w:rsidP="00762A10">
      <w:pPr>
        <w:suppressAutoHyphens/>
        <w:spacing w:before="57" w:after="57"/>
        <w:rPr>
          <w:rFonts w:ascii="Calibri" w:hAnsi="Calibri" w:cs="Calibri"/>
          <w:b/>
          <w:bCs/>
          <w:sz w:val="22"/>
          <w:szCs w:val="22"/>
          <w:lang w:eastAsia="ar-SA"/>
        </w:rPr>
      </w:pPr>
    </w:p>
    <w:p w14:paraId="4EA8AACC" w14:textId="77777777" w:rsidR="00A725EB" w:rsidRPr="00A725EB" w:rsidRDefault="00A725EB" w:rsidP="00A725EB">
      <w:pPr>
        <w:suppressAutoHyphens/>
        <w:spacing w:before="57" w:after="57"/>
        <w:jc w:val="center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A725EB">
        <w:rPr>
          <w:rFonts w:ascii="Calibri" w:hAnsi="Calibri" w:cs="Calibri"/>
          <w:b/>
          <w:bCs/>
          <w:sz w:val="22"/>
          <w:szCs w:val="22"/>
          <w:lang w:eastAsia="ar-SA"/>
        </w:rPr>
        <w:t>ΗΜΕΡΟΜΗΝΙΑ</w:t>
      </w:r>
      <w:r w:rsidRPr="00A725EB">
        <w:rPr>
          <w:rFonts w:ascii="Calibri" w:hAnsi="Calibri" w:cs="Calibri"/>
          <w:b/>
          <w:bCs/>
          <w:sz w:val="22"/>
          <w:szCs w:val="22"/>
          <w:lang w:eastAsia="ar-SA"/>
        </w:rPr>
        <w:br/>
        <w:t>/      /</w:t>
      </w:r>
      <w:r w:rsidR="007815A9">
        <w:rPr>
          <w:rFonts w:ascii="Calibri" w:hAnsi="Calibri" w:cs="Calibri"/>
          <w:b/>
          <w:bCs/>
          <w:sz w:val="22"/>
          <w:szCs w:val="22"/>
          <w:lang w:eastAsia="ar-SA"/>
        </w:rPr>
        <w:t>2026</w:t>
      </w:r>
    </w:p>
    <w:p w14:paraId="4EA8AACD" w14:textId="77777777" w:rsidR="005B2304" w:rsidRPr="005B2304" w:rsidRDefault="00A725EB" w:rsidP="009332C9">
      <w:pPr>
        <w:suppressAutoHyphens/>
        <w:spacing w:before="57" w:after="57"/>
        <w:jc w:val="center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A725EB">
        <w:rPr>
          <w:rFonts w:ascii="Calibri" w:hAnsi="Calibri" w:cs="Calibri"/>
          <w:b/>
          <w:bCs/>
          <w:sz w:val="22"/>
          <w:szCs w:val="22"/>
          <w:lang w:eastAsia="ar-SA"/>
        </w:rPr>
        <w:t>Ο ΠΡΟΣΦΕΡΩΝ</w:t>
      </w:r>
      <w:r w:rsidR="005B2304">
        <w:rPr>
          <w:rFonts w:ascii="Calibri" w:hAnsi="Calibri" w:cs="Calibri"/>
          <w:b/>
          <w:bCs/>
          <w:sz w:val="22"/>
          <w:szCs w:val="22"/>
          <w:lang w:eastAsia="ar-SA"/>
        </w:rPr>
        <w:br w:type="page"/>
      </w:r>
    </w:p>
    <w:sectPr w:rsidR="005B2304" w:rsidRPr="005B2304" w:rsidSect="008D5CE0">
      <w:footerReference w:type="default" r:id="rId9"/>
      <w:pgSz w:w="11906" w:h="16838"/>
      <w:pgMar w:top="1134" w:right="1134" w:bottom="1134" w:left="1134" w:header="720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8AA94" w14:textId="77777777" w:rsidR="004B7AA9" w:rsidRDefault="004B7AA9">
      <w:r>
        <w:separator/>
      </w:r>
    </w:p>
  </w:endnote>
  <w:endnote w:type="continuationSeparator" w:id="0">
    <w:p w14:paraId="5CE929C1" w14:textId="77777777" w:rsidR="004B7AA9" w:rsidRDefault="004B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lasArial">
    <w:altName w:val="Arial"/>
    <w:charset w:val="00"/>
    <w:family w:val="auto"/>
    <w:pitch w:val="default"/>
    <w:sig w:usb0="00000000" w:usb1="00000000" w:usb2="00000000" w:usb3="00000000" w:csb0="0004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AB53" w14:textId="77777777" w:rsidR="008439DC" w:rsidRDefault="008439DC">
    <w:pPr>
      <w:pStyle w:val="af3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</w:p>
  <w:p w14:paraId="4EA8AB54" w14:textId="77777777" w:rsidR="008439DC" w:rsidRDefault="008439DC">
    <w:pPr>
      <w:pStyle w:val="af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870D" w14:textId="77777777" w:rsidR="004B7AA9" w:rsidRDefault="004B7AA9">
      <w:r>
        <w:separator/>
      </w:r>
    </w:p>
  </w:footnote>
  <w:footnote w:type="continuationSeparator" w:id="0">
    <w:p w14:paraId="240657AD" w14:textId="77777777" w:rsidR="004B7AA9" w:rsidRDefault="004B7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97"/>
        </w:tabs>
        <w:ind w:left="497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41"/>
        </w:tabs>
        <w:ind w:left="64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85"/>
        </w:tabs>
        <w:ind w:left="78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929"/>
        </w:tabs>
        <w:ind w:left="929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115"/>
        </w:tabs>
        <w:ind w:left="3115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217"/>
        </w:tabs>
        <w:ind w:left="121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361"/>
        </w:tabs>
        <w:ind w:left="136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05"/>
        </w:tabs>
        <w:ind w:left="150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649"/>
        </w:tabs>
        <w:ind w:left="1649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2"/>
        <w:szCs w:val="22"/>
        <w:lang w:val="el-GR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32"/>
        <w:szCs w:val="32"/>
        <w:lang w:val="el-GR" w:eastAsia="en-US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  <w:sz w:val="22"/>
        <w:szCs w:val="22"/>
        <w:lang w:val="el-GR"/>
      </w:r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2"/>
        <w:szCs w:val="24"/>
        <w:lang w:val="el-GR" w:eastAsia="en-US"/>
      </w:rPr>
    </w:lvl>
  </w:abstractNum>
  <w:abstractNum w:abstractNumId="17" w15:restartNumberingAfterBreak="0">
    <w:nsid w:val="00000014"/>
    <w:multiLevelType w:val="singleLevel"/>
    <w:tmpl w:val="000000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8"/>
    <w:multiLevelType w:val="single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bCs/>
        <w:iCs/>
        <w:sz w:val="22"/>
        <w:szCs w:val="22"/>
        <w:lang w:val="el-GR"/>
      </w:rPr>
    </w:lvl>
  </w:abstractNum>
  <w:abstractNum w:abstractNumId="19" w15:restartNumberingAfterBreak="0">
    <w:nsid w:val="00000019"/>
    <w:multiLevelType w:val="multilevel"/>
    <w:tmpl w:val="000000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2"/>
        <w:lang w:val="el-GR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2"/>
        <w:lang w:val="el-GR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2"/>
        <w:lang w:val="el-GR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2"/>
        <w:lang w:val="el-GR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2"/>
        <w:lang w:val="el-GR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2"/>
        <w:lang w:val="el-GR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2"/>
        <w:lang w:val="el-GR"/>
      </w:rPr>
    </w:lvl>
  </w:abstractNum>
  <w:abstractNum w:abstractNumId="20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  <w:b/>
        <w:sz w:val="22"/>
        <w:szCs w:val="22"/>
        <w:lang w:val="el-GR" w:eastAsia="en-US"/>
      </w:rPr>
    </w:lvl>
  </w:abstractNum>
  <w:abstractNum w:abstractNumId="21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 w:hint="default"/>
        <w:b/>
        <w:sz w:val="22"/>
        <w:szCs w:val="22"/>
        <w:lang w:val="el-GR" w:eastAsia="en-US"/>
      </w:rPr>
    </w:lvl>
  </w:abstractNum>
  <w:abstractNum w:abstractNumId="22" w15:restartNumberingAfterBreak="0">
    <w:nsid w:val="00000022"/>
    <w:multiLevelType w:val="singleLevel"/>
    <w:tmpl w:val="000000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bCs/>
        <w:iCs/>
        <w:sz w:val="22"/>
        <w:szCs w:val="22"/>
        <w:lang w:val="el-GR"/>
      </w:rPr>
    </w:lvl>
  </w:abstractNum>
  <w:abstractNum w:abstractNumId="23" w15:restartNumberingAfterBreak="0">
    <w:nsid w:val="00000023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 w:hint="default"/>
        <w:b/>
        <w:color w:val="000000"/>
        <w:sz w:val="22"/>
        <w:szCs w:val="22"/>
        <w:lang w:val="el-GR" w:eastAsia="en-US"/>
      </w:rPr>
    </w:lvl>
  </w:abstractNum>
  <w:abstractNum w:abstractNumId="24" w15:restartNumberingAfterBreak="0">
    <w:nsid w:val="02412793"/>
    <w:multiLevelType w:val="multilevel"/>
    <w:tmpl w:val="4AE737B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9E10C8"/>
    <w:multiLevelType w:val="multilevel"/>
    <w:tmpl w:val="0A9E10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BD397C"/>
    <w:multiLevelType w:val="multilevel"/>
    <w:tmpl w:val="0DBD397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 w:hint="default"/>
        <w:b/>
        <w:sz w:val="22"/>
        <w:szCs w:val="22"/>
        <w:lang w:val="el-GR" w:eastAsia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4233D7"/>
    <w:multiLevelType w:val="hybridMultilevel"/>
    <w:tmpl w:val="02A6F4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B780FF5"/>
    <w:multiLevelType w:val="hybridMultilevel"/>
    <w:tmpl w:val="9C38B9C6"/>
    <w:lvl w:ilvl="0" w:tplc="22602D48">
      <w:numFmt w:val="bullet"/>
      <w:lvlText w:val="-"/>
      <w:lvlJc w:val="left"/>
      <w:pPr>
        <w:ind w:left="1074" w:hanging="360"/>
      </w:pPr>
      <w:rPr>
        <w:rFonts w:ascii="Arial" w:eastAsia="Times New Roman" w:hAnsi="Arial" w:cs="Arial" w:hint="default"/>
      </w:rPr>
    </w:lvl>
    <w:lvl w:ilvl="1" w:tplc="0408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9" w15:restartNumberingAfterBreak="0">
    <w:nsid w:val="22E67E72"/>
    <w:multiLevelType w:val="hybridMultilevel"/>
    <w:tmpl w:val="66A2D67C"/>
    <w:lvl w:ilvl="0" w:tplc="781AE7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717EFB"/>
    <w:multiLevelType w:val="hybridMultilevel"/>
    <w:tmpl w:val="4A8E777E"/>
    <w:lvl w:ilvl="0" w:tplc="79925000">
      <w:start w:val="1"/>
      <w:numFmt w:val="bullet"/>
      <w:lvlText w:val="•"/>
      <w:lvlJc w:val="left"/>
      <w:pPr>
        <w:ind w:left="720" w:hanging="360"/>
      </w:pPr>
    </w:lvl>
    <w:lvl w:ilvl="1" w:tplc="9AFC21F6">
      <w:start w:val="1"/>
      <w:numFmt w:val="bullet"/>
      <w:lvlText w:val="◦"/>
      <w:lvlJc w:val="left"/>
      <w:pPr>
        <w:ind w:left="1440" w:hanging="360"/>
      </w:pPr>
    </w:lvl>
    <w:lvl w:ilvl="2" w:tplc="6314969E">
      <w:numFmt w:val="decimal"/>
      <w:lvlText w:val=""/>
      <w:lvlJc w:val="left"/>
    </w:lvl>
    <w:lvl w:ilvl="3" w:tplc="A852D354">
      <w:numFmt w:val="decimal"/>
      <w:lvlText w:val=""/>
      <w:lvlJc w:val="left"/>
    </w:lvl>
    <w:lvl w:ilvl="4" w:tplc="B824C860">
      <w:numFmt w:val="decimal"/>
      <w:lvlText w:val=""/>
      <w:lvlJc w:val="left"/>
    </w:lvl>
    <w:lvl w:ilvl="5" w:tplc="8370ED26">
      <w:numFmt w:val="decimal"/>
      <w:lvlText w:val=""/>
      <w:lvlJc w:val="left"/>
    </w:lvl>
    <w:lvl w:ilvl="6" w:tplc="5F4C75B0">
      <w:numFmt w:val="decimal"/>
      <w:lvlText w:val=""/>
      <w:lvlJc w:val="left"/>
    </w:lvl>
    <w:lvl w:ilvl="7" w:tplc="3E3AAFF4">
      <w:numFmt w:val="decimal"/>
      <w:lvlText w:val=""/>
      <w:lvlJc w:val="left"/>
    </w:lvl>
    <w:lvl w:ilvl="8" w:tplc="D7C8A750">
      <w:numFmt w:val="decimal"/>
      <w:lvlText w:val=""/>
      <w:lvlJc w:val="left"/>
    </w:lvl>
  </w:abstractNum>
  <w:abstractNum w:abstractNumId="31" w15:restartNumberingAfterBreak="0">
    <w:nsid w:val="3ECE331B"/>
    <w:multiLevelType w:val="multilevel"/>
    <w:tmpl w:val="3ECE331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9E6168"/>
    <w:multiLevelType w:val="multilevel"/>
    <w:tmpl w:val="429E61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 w:hint="default"/>
        <w:b/>
        <w:sz w:val="22"/>
        <w:szCs w:val="22"/>
        <w:lang w:val="el-GR" w:eastAsia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3" w15:restartNumberingAfterBreak="0">
    <w:nsid w:val="4B3B5DBA"/>
    <w:multiLevelType w:val="multilevel"/>
    <w:tmpl w:val="032E6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D6461"/>
    <w:multiLevelType w:val="multilevel"/>
    <w:tmpl w:val="4AE737B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F109D"/>
    <w:multiLevelType w:val="multilevel"/>
    <w:tmpl w:val="549F109D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 w:hint="default"/>
        <w:b/>
        <w:sz w:val="22"/>
        <w:szCs w:val="22"/>
        <w:lang w:val="el-GR" w:eastAsia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B30022"/>
    <w:multiLevelType w:val="hybridMultilevel"/>
    <w:tmpl w:val="189A4ED2"/>
    <w:lvl w:ilvl="0" w:tplc="461ACC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 w:hint="default"/>
        <w:b/>
        <w:i w:val="0"/>
        <w:iCs w:val="0"/>
        <w:color w:val="auto"/>
        <w:sz w:val="22"/>
        <w:szCs w:val="22"/>
      </w:rPr>
    </w:lvl>
    <w:lvl w:ilvl="1" w:tplc="0408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8" w15:restartNumberingAfterBreak="0">
    <w:nsid w:val="6C097029"/>
    <w:multiLevelType w:val="multilevel"/>
    <w:tmpl w:val="D31EA22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6EA322DC"/>
    <w:multiLevelType w:val="hybridMultilevel"/>
    <w:tmpl w:val="3662DCA8"/>
    <w:lvl w:ilvl="0" w:tplc="9E328ED0">
      <w:start w:val="1"/>
      <w:numFmt w:val="decimal"/>
      <w:lvlText w:val="%1."/>
      <w:lvlJc w:val="left"/>
      <w:pPr>
        <w:ind w:left="720" w:hanging="360"/>
      </w:pPr>
    </w:lvl>
    <w:lvl w:ilvl="1" w:tplc="4E7EA84A" w:tentative="1">
      <w:start w:val="1"/>
      <w:numFmt w:val="lowerLetter"/>
      <w:lvlText w:val="%2."/>
      <w:lvlJc w:val="left"/>
      <w:pPr>
        <w:ind w:left="1440" w:hanging="360"/>
      </w:pPr>
    </w:lvl>
    <w:lvl w:ilvl="2" w:tplc="8B969880" w:tentative="1">
      <w:start w:val="1"/>
      <w:numFmt w:val="lowerRoman"/>
      <w:lvlText w:val="%3."/>
      <w:lvlJc w:val="right"/>
      <w:pPr>
        <w:ind w:left="2160" w:hanging="180"/>
      </w:pPr>
    </w:lvl>
    <w:lvl w:ilvl="3" w:tplc="F490B8BE" w:tentative="1">
      <w:start w:val="1"/>
      <w:numFmt w:val="decimal"/>
      <w:lvlText w:val="%4."/>
      <w:lvlJc w:val="left"/>
      <w:pPr>
        <w:ind w:left="2880" w:hanging="360"/>
      </w:pPr>
    </w:lvl>
    <w:lvl w:ilvl="4" w:tplc="00AE7060" w:tentative="1">
      <w:start w:val="1"/>
      <w:numFmt w:val="lowerLetter"/>
      <w:lvlText w:val="%5."/>
      <w:lvlJc w:val="left"/>
      <w:pPr>
        <w:ind w:left="3600" w:hanging="360"/>
      </w:pPr>
    </w:lvl>
    <w:lvl w:ilvl="5" w:tplc="A6CA34F4" w:tentative="1">
      <w:start w:val="1"/>
      <w:numFmt w:val="lowerRoman"/>
      <w:lvlText w:val="%6."/>
      <w:lvlJc w:val="right"/>
      <w:pPr>
        <w:ind w:left="4320" w:hanging="180"/>
      </w:pPr>
    </w:lvl>
    <w:lvl w:ilvl="6" w:tplc="D1124F28" w:tentative="1">
      <w:start w:val="1"/>
      <w:numFmt w:val="decimal"/>
      <w:lvlText w:val="%7."/>
      <w:lvlJc w:val="left"/>
      <w:pPr>
        <w:ind w:left="5040" w:hanging="360"/>
      </w:pPr>
    </w:lvl>
    <w:lvl w:ilvl="7" w:tplc="2C644634" w:tentative="1">
      <w:start w:val="1"/>
      <w:numFmt w:val="lowerLetter"/>
      <w:lvlText w:val="%8."/>
      <w:lvlJc w:val="left"/>
      <w:pPr>
        <w:ind w:left="5760" w:hanging="360"/>
      </w:pPr>
    </w:lvl>
    <w:lvl w:ilvl="8" w:tplc="C2DAD9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F1AC5"/>
    <w:multiLevelType w:val="hybridMultilevel"/>
    <w:tmpl w:val="3F60B84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208411">
    <w:abstractNumId w:val="0"/>
  </w:num>
  <w:num w:numId="2" w16cid:durableId="1288702403">
    <w:abstractNumId w:val="1"/>
  </w:num>
  <w:num w:numId="3" w16cid:durableId="326635285">
    <w:abstractNumId w:val="2"/>
  </w:num>
  <w:num w:numId="4" w16cid:durableId="927077850">
    <w:abstractNumId w:val="3"/>
  </w:num>
  <w:num w:numId="5" w16cid:durableId="722679581">
    <w:abstractNumId w:val="10"/>
  </w:num>
  <w:num w:numId="6" w16cid:durableId="1889878698">
    <w:abstractNumId w:val="39"/>
  </w:num>
  <w:num w:numId="7" w16cid:durableId="2091072372">
    <w:abstractNumId w:val="37"/>
  </w:num>
  <w:num w:numId="8" w16cid:durableId="2049794903">
    <w:abstractNumId w:val="36"/>
  </w:num>
  <w:num w:numId="9" w16cid:durableId="1641690991">
    <w:abstractNumId w:val="27"/>
  </w:num>
  <w:num w:numId="10" w16cid:durableId="607929290">
    <w:abstractNumId w:val="40"/>
  </w:num>
  <w:num w:numId="11" w16cid:durableId="304550496">
    <w:abstractNumId w:val="12"/>
  </w:num>
  <w:num w:numId="12" w16cid:durableId="71977430">
    <w:abstractNumId w:val="19"/>
  </w:num>
  <w:num w:numId="13" w16cid:durableId="1569420559">
    <w:abstractNumId w:val="18"/>
  </w:num>
  <w:num w:numId="14" w16cid:durableId="242835086">
    <w:abstractNumId w:val="26"/>
  </w:num>
  <w:num w:numId="15" w16cid:durableId="605233217">
    <w:abstractNumId w:val="17"/>
  </w:num>
  <w:num w:numId="16" w16cid:durableId="368184956">
    <w:abstractNumId w:val="23"/>
  </w:num>
  <w:num w:numId="17" w16cid:durableId="669914554">
    <w:abstractNumId w:val="22"/>
  </w:num>
  <w:num w:numId="18" w16cid:durableId="987827218">
    <w:abstractNumId w:val="35"/>
  </w:num>
  <w:num w:numId="19" w16cid:durableId="1296839182">
    <w:abstractNumId w:val="25"/>
  </w:num>
  <w:num w:numId="20" w16cid:durableId="19085086">
    <w:abstractNumId w:val="31"/>
  </w:num>
  <w:num w:numId="21" w16cid:durableId="347145134">
    <w:abstractNumId w:val="32"/>
  </w:num>
  <w:num w:numId="22" w16cid:durableId="1833596350">
    <w:abstractNumId w:val="29"/>
  </w:num>
  <w:num w:numId="23" w16cid:durableId="1924758669">
    <w:abstractNumId w:val="28"/>
  </w:num>
  <w:num w:numId="24" w16cid:durableId="1746563912">
    <w:abstractNumId w:val="38"/>
  </w:num>
  <w:num w:numId="25" w16cid:durableId="495651160">
    <w:abstractNumId w:val="34"/>
  </w:num>
  <w:num w:numId="26" w16cid:durableId="1794057191">
    <w:abstractNumId w:val="24"/>
  </w:num>
  <w:num w:numId="27" w16cid:durableId="1945921444">
    <w:abstractNumId w:val="33"/>
  </w:num>
  <w:num w:numId="28" w16cid:durableId="44988726">
    <w:abstractNumId w:val="30"/>
    <w:lvlOverride w:ilvl="0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14"/>
    <w:rsid w:val="00000B41"/>
    <w:rsid w:val="00000C5E"/>
    <w:rsid w:val="000012EE"/>
    <w:rsid w:val="00001ECF"/>
    <w:rsid w:val="000021A1"/>
    <w:rsid w:val="0000375D"/>
    <w:rsid w:val="000040FD"/>
    <w:rsid w:val="00004465"/>
    <w:rsid w:val="0000591C"/>
    <w:rsid w:val="0000656D"/>
    <w:rsid w:val="00006CEC"/>
    <w:rsid w:val="000072DB"/>
    <w:rsid w:val="00007CCA"/>
    <w:rsid w:val="000130D0"/>
    <w:rsid w:val="00015F58"/>
    <w:rsid w:val="00017401"/>
    <w:rsid w:val="00017743"/>
    <w:rsid w:val="000203D3"/>
    <w:rsid w:val="0002094F"/>
    <w:rsid w:val="00020B6A"/>
    <w:rsid w:val="00020DCF"/>
    <w:rsid w:val="000215D3"/>
    <w:rsid w:val="000215E8"/>
    <w:rsid w:val="00021D69"/>
    <w:rsid w:val="00022572"/>
    <w:rsid w:val="0002320C"/>
    <w:rsid w:val="00023862"/>
    <w:rsid w:val="00023BEC"/>
    <w:rsid w:val="00024CFD"/>
    <w:rsid w:val="00025596"/>
    <w:rsid w:val="00025883"/>
    <w:rsid w:val="00026E2E"/>
    <w:rsid w:val="000273D4"/>
    <w:rsid w:val="00027850"/>
    <w:rsid w:val="0002791C"/>
    <w:rsid w:val="00030055"/>
    <w:rsid w:val="0003014F"/>
    <w:rsid w:val="000313EC"/>
    <w:rsid w:val="000319DF"/>
    <w:rsid w:val="000325E7"/>
    <w:rsid w:val="00032BAF"/>
    <w:rsid w:val="00033393"/>
    <w:rsid w:val="00034ABD"/>
    <w:rsid w:val="00035C82"/>
    <w:rsid w:val="00035EF8"/>
    <w:rsid w:val="00036324"/>
    <w:rsid w:val="00037801"/>
    <w:rsid w:val="0004077E"/>
    <w:rsid w:val="000421F7"/>
    <w:rsid w:val="00043016"/>
    <w:rsid w:val="00043C06"/>
    <w:rsid w:val="00043E26"/>
    <w:rsid w:val="00043E44"/>
    <w:rsid w:val="00045253"/>
    <w:rsid w:val="000457F6"/>
    <w:rsid w:val="0004651F"/>
    <w:rsid w:val="00047387"/>
    <w:rsid w:val="00047CAE"/>
    <w:rsid w:val="000500DC"/>
    <w:rsid w:val="00051692"/>
    <w:rsid w:val="00051DD8"/>
    <w:rsid w:val="000521DC"/>
    <w:rsid w:val="00052C3D"/>
    <w:rsid w:val="00052D56"/>
    <w:rsid w:val="00053087"/>
    <w:rsid w:val="00053BFF"/>
    <w:rsid w:val="000548F8"/>
    <w:rsid w:val="00055188"/>
    <w:rsid w:val="0005573B"/>
    <w:rsid w:val="000561E7"/>
    <w:rsid w:val="00057051"/>
    <w:rsid w:val="00057AD3"/>
    <w:rsid w:val="000606A0"/>
    <w:rsid w:val="000608DC"/>
    <w:rsid w:val="000609B8"/>
    <w:rsid w:val="00060A38"/>
    <w:rsid w:val="000619BF"/>
    <w:rsid w:val="000620B3"/>
    <w:rsid w:val="00062536"/>
    <w:rsid w:val="0006259F"/>
    <w:rsid w:val="0006280E"/>
    <w:rsid w:val="00062BB2"/>
    <w:rsid w:val="00062EC7"/>
    <w:rsid w:val="00063B20"/>
    <w:rsid w:val="000641EF"/>
    <w:rsid w:val="00064648"/>
    <w:rsid w:val="00064699"/>
    <w:rsid w:val="000649DF"/>
    <w:rsid w:val="00064C8C"/>
    <w:rsid w:val="00065002"/>
    <w:rsid w:val="00066DAA"/>
    <w:rsid w:val="00070508"/>
    <w:rsid w:val="000715C3"/>
    <w:rsid w:val="00072017"/>
    <w:rsid w:val="000737CC"/>
    <w:rsid w:val="00073FFE"/>
    <w:rsid w:val="00076C9E"/>
    <w:rsid w:val="00077DFF"/>
    <w:rsid w:val="00080FAE"/>
    <w:rsid w:val="000810F2"/>
    <w:rsid w:val="0008133F"/>
    <w:rsid w:val="000818CD"/>
    <w:rsid w:val="000819A2"/>
    <w:rsid w:val="00084391"/>
    <w:rsid w:val="00085585"/>
    <w:rsid w:val="000856F7"/>
    <w:rsid w:val="00085A6D"/>
    <w:rsid w:val="000878A7"/>
    <w:rsid w:val="00087B4D"/>
    <w:rsid w:val="00087B79"/>
    <w:rsid w:val="000907EE"/>
    <w:rsid w:val="00090B4C"/>
    <w:rsid w:val="00090C08"/>
    <w:rsid w:val="00092DA0"/>
    <w:rsid w:val="00092E0A"/>
    <w:rsid w:val="00093027"/>
    <w:rsid w:val="000933D8"/>
    <w:rsid w:val="00095E41"/>
    <w:rsid w:val="00096856"/>
    <w:rsid w:val="00097F3B"/>
    <w:rsid w:val="000A01EF"/>
    <w:rsid w:val="000A065E"/>
    <w:rsid w:val="000A0C52"/>
    <w:rsid w:val="000A0FD7"/>
    <w:rsid w:val="000A1BB8"/>
    <w:rsid w:val="000A1C18"/>
    <w:rsid w:val="000A223D"/>
    <w:rsid w:val="000A44F1"/>
    <w:rsid w:val="000A5B86"/>
    <w:rsid w:val="000A6A2D"/>
    <w:rsid w:val="000A6F04"/>
    <w:rsid w:val="000A6F90"/>
    <w:rsid w:val="000B0CBF"/>
    <w:rsid w:val="000B111C"/>
    <w:rsid w:val="000B1129"/>
    <w:rsid w:val="000B1EE7"/>
    <w:rsid w:val="000B4E42"/>
    <w:rsid w:val="000B59D2"/>
    <w:rsid w:val="000B61DC"/>
    <w:rsid w:val="000B6F25"/>
    <w:rsid w:val="000C1604"/>
    <w:rsid w:val="000C1E49"/>
    <w:rsid w:val="000C2D2C"/>
    <w:rsid w:val="000C4284"/>
    <w:rsid w:val="000C4BEA"/>
    <w:rsid w:val="000C5B34"/>
    <w:rsid w:val="000C6682"/>
    <w:rsid w:val="000C76F3"/>
    <w:rsid w:val="000C7E76"/>
    <w:rsid w:val="000C7F1C"/>
    <w:rsid w:val="000D02D1"/>
    <w:rsid w:val="000D0347"/>
    <w:rsid w:val="000D0C47"/>
    <w:rsid w:val="000D1E1F"/>
    <w:rsid w:val="000D2373"/>
    <w:rsid w:val="000D2427"/>
    <w:rsid w:val="000D24F7"/>
    <w:rsid w:val="000D263D"/>
    <w:rsid w:val="000D2940"/>
    <w:rsid w:val="000D2DDD"/>
    <w:rsid w:val="000D306E"/>
    <w:rsid w:val="000D3ABC"/>
    <w:rsid w:val="000D5A6B"/>
    <w:rsid w:val="000D6479"/>
    <w:rsid w:val="000D7498"/>
    <w:rsid w:val="000D74AF"/>
    <w:rsid w:val="000D777E"/>
    <w:rsid w:val="000D7C22"/>
    <w:rsid w:val="000E082E"/>
    <w:rsid w:val="000E0DD6"/>
    <w:rsid w:val="000E196E"/>
    <w:rsid w:val="000E29F7"/>
    <w:rsid w:val="000E2EF4"/>
    <w:rsid w:val="000E310F"/>
    <w:rsid w:val="000E4A7D"/>
    <w:rsid w:val="000E604F"/>
    <w:rsid w:val="000E636F"/>
    <w:rsid w:val="000E6372"/>
    <w:rsid w:val="000E65AF"/>
    <w:rsid w:val="000E67AB"/>
    <w:rsid w:val="000E784E"/>
    <w:rsid w:val="000E7E7F"/>
    <w:rsid w:val="000F03AE"/>
    <w:rsid w:val="000F12E3"/>
    <w:rsid w:val="000F1F04"/>
    <w:rsid w:val="000F27EF"/>
    <w:rsid w:val="000F28F9"/>
    <w:rsid w:val="000F2A82"/>
    <w:rsid w:val="000F3AC7"/>
    <w:rsid w:val="000F3FCE"/>
    <w:rsid w:val="000F3FFB"/>
    <w:rsid w:val="000F447B"/>
    <w:rsid w:val="000F5395"/>
    <w:rsid w:val="000F6067"/>
    <w:rsid w:val="000F65A4"/>
    <w:rsid w:val="000F73DD"/>
    <w:rsid w:val="000F7DEF"/>
    <w:rsid w:val="00100514"/>
    <w:rsid w:val="0010142B"/>
    <w:rsid w:val="001017C9"/>
    <w:rsid w:val="00102AF4"/>
    <w:rsid w:val="00102E24"/>
    <w:rsid w:val="00103678"/>
    <w:rsid w:val="001036EA"/>
    <w:rsid w:val="00103DDF"/>
    <w:rsid w:val="00104843"/>
    <w:rsid w:val="00105314"/>
    <w:rsid w:val="00105B82"/>
    <w:rsid w:val="00106A15"/>
    <w:rsid w:val="001073F8"/>
    <w:rsid w:val="00107765"/>
    <w:rsid w:val="001101C6"/>
    <w:rsid w:val="00110C30"/>
    <w:rsid w:val="00111901"/>
    <w:rsid w:val="00111E0D"/>
    <w:rsid w:val="00112610"/>
    <w:rsid w:val="00112875"/>
    <w:rsid w:val="00112BA0"/>
    <w:rsid w:val="00113AB9"/>
    <w:rsid w:val="001164F4"/>
    <w:rsid w:val="00117635"/>
    <w:rsid w:val="001217F6"/>
    <w:rsid w:val="00122379"/>
    <w:rsid w:val="00122C70"/>
    <w:rsid w:val="00122D8D"/>
    <w:rsid w:val="00122DA3"/>
    <w:rsid w:val="00123C25"/>
    <w:rsid w:val="00124D8E"/>
    <w:rsid w:val="00124FDE"/>
    <w:rsid w:val="00125B0B"/>
    <w:rsid w:val="001277E8"/>
    <w:rsid w:val="00127863"/>
    <w:rsid w:val="001317FF"/>
    <w:rsid w:val="00131F53"/>
    <w:rsid w:val="00132AEC"/>
    <w:rsid w:val="00132D87"/>
    <w:rsid w:val="001358DA"/>
    <w:rsid w:val="001360A8"/>
    <w:rsid w:val="00136416"/>
    <w:rsid w:val="001365BB"/>
    <w:rsid w:val="00136C1B"/>
    <w:rsid w:val="00140457"/>
    <w:rsid w:val="001407ED"/>
    <w:rsid w:val="001410AD"/>
    <w:rsid w:val="00141E60"/>
    <w:rsid w:val="00141F11"/>
    <w:rsid w:val="001434A8"/>
    <w:rsid w:val="0014429A"/>
    <w:rsid w:val="00144AEE"/>
    <w:rsid w:val="00144E2E"/>
    <w:rsid w:val="0014575C"/>
    <w:rsid w:val="001457A7"/>
    <w:rsid w:val="00145B74"/>
    <w:rsid w:val="00146373"/>
    <w:rsid w:val="00146693"/>
    <w:rsid w:val="00146A07"/>
    <w:rsid w:val="00147F32"/>
    <w:rsid w:val="0015005C"/>
    <w:rsid w:val="00150871"/>
    <w:rsid w:val="00151C08"/>
    <w:rsid w:val="0015210D"/>
    <w:rsid w:val="00153744"/>
    <w:rsid w:val="00153956"/>
    <w:rsid w:val="001552C1"/>
    <w:rsid w:val="0015640A"/>
    <w:rsid w:val="0015656A"/>
    <w:rsid w:val="0016014E"/>
    <w:rsid w:val="00160404"/>
    <w:rsid w:val="00160A1A"/>
    <w:rsid w:val="001611ED"/>
    <w:rsid w:val="00161D1D"/>
    <w:rsid w:val="00161F63"/>
    <w:rsid w:val="00161FB1"/>
    <w:rsid w:val="00162616"/>
    <w:rsid w:val="00163821"/>
    <w:rsid w:val="00164772"/>
    <w:rsid w:val="00164E1F"/>
    <w:rsid w:val="00165736"/>
    <w:rsid w:val="00166D03"/>
    <w:rsid w:val="00167980"/>
    <w:rsid w:val="00167F4B"/>
    <w:rsid w:val="001707C9"/>
    <w:rsid w:val="00171B76"/>
    <w:rsid w:val="00171E45"/>
    <w:rsid w:val="00171EB5"/>
    <w:rsid w:val="00172FBA"/>
    <w:rsid w:val="001737BA"/>
    <w:rsid w:val="0017436B"/>
    <w:rsid w:val="00175691"/>
    <w:rsid w:val="001765C9"/>
    <w:rsid w:val="00176884"/>
    <w:rsid w:val="00177D6E"/>
    <w:rsid w:val="0018039C"/>
    <w:rsid w:val="00182544"/>
    <w:rsid w:val="00182A81"/>
    <w:rsid w:val="00182EC0"/>
    <w:rsid w:val="00182FE8"/>
    <w:rsid w:val="001843FD"/>
    <w:rsid w:val="00184870"/>
    <w:rsid w:val="0018557E"/>
    <w:rsid w:val="001863A4"/>
    <w:rsid w:val="00186B76"/>
    <w:rsid w:val="00187B36"/>
    <w:rsid w:val="00187F30"/>
    <w:rsid w:val="0019005A"/>
    <w:rsid w:val="00190847"/>
    <w:rsid w:val="00191486"/>
    <w:rsid w:val="00192B16"/>
    <w:rsid w:val="001934F6"/>
    <w:rsid w:val="00193C04"/>
    <w:rsid w:val="0019592A"/>
    <w:rsid w:val="00196314"/>
    <w:rsid w:val="0019726E"/>
    <w:rsid w:val="00197CC5"/>
    <w:rsid w:val="00197DD3"/>
    <w:rsid w:val="001A1654"/>
    <w:rsid w:val="001A1CBE"/>
    <w:rsid w:val="001A247D"/>
    <w:rsid w:val="001A33C6"/>
    <w:rsid w:val="001A3AA3"/>
    <w:rsid w:val="001A46F0"/>
    <w:rsid w:val="001A5872"/>
    <w:rsid w:val="001A5AD5"/>
    <w:rsid w:val="001A6832"/>
    <w:rsid w:val="001A7159"/>
    <w:rsid w:val="001A71FA"/>
    <w:rsid w:val="001A784D"/>
    <w:rsid w:val="001B060C"/>
    <w:rsid w:val="001B0B53"/>
    <w:rsid w:val="001B1284"/>
    <w:rsid w:val="001B1362"/>
    <w:rsid w:val="001B1602"/>
    <w:rsid w:val="001B2AE9"/>
    <w:rsid w:val="001B44A3"/>
    <w:rsid w:val="001B469A"/>
    <w:rsid w:val="001B4C2F"/>
    <w:rsid w:val="001B4F76"/>
    <w:rsid w:val="001B5915"/>
    <w:rsid w:val="001B6F7B"/>
    <w:rsid w:val="001B7A17"/>
    <w:rsid w:val="001B7F1F"/>
    <w:rsid w:val="001C0352"/>
    <w:rsid w:val="001C17BC"/>
    <w:rsid w:val="001C1814"/>
    <w:rsid w:val="001C1F8F"/>
    <w:rsid w:val="001C239B"/>
    <w:rsid w:val="001C2776"/>
    <w:rsid w:val="001C27C7"/>
    <w:rsid w:val="001C2D22"/>
    <w:rsid w:val="001C3331"/>
    <w:rsid w:val="001C3E1B"/>
    <w:rsid w:val="001C401D"/>
    <w:rsid w:val="001C42B0"/>
    <w:rsid w:val="001C4D31"/>
    <w:rsid w:val="001C5104"/>
    <w:rsid w:val="001C57FC"/>
    <w:rsid w:val="001C5C40"/>
    <w:rsid w:val="001C68DA"/>
    <w:rsid w:val="001C6902"/>
    <w:rsid w:val="001C7A2C"/>
    <w:rsid w:val="001D0856"/>
    <w:rsid w:val="001D2422"/>
    <w:rsid w:val="001D490D"/>
    <w:rsid w:val="001D4BC4"/>
    <w:rsid w:val="001D54BD"/>
    <w:rsid w:val="001D5C9F"/>
    <w:rsid w:val="001D7402"/>
    <w:rsid w:val="001D7EF3"/>
    <w:rsid w:val="001E006D"/>
    <w:rsid w:val="001E01BC"/>
    <w:rsid w:val="001E0672"/>
    <w:rsid w:val="001E15FD"/>
    <w:rsid w:val="001E18DD"/>
    <w:rsid w:val="001E218B"/>
    <w:rsid w:val="001E243F"/>
    <w:rsid w:val="001E26D7"/>
    <w:rsid w:val="001E3BC2"/>
    <w:rsid w:val="001E4CC6"/>
    <w:rsid w:val="001E5219"/>
    <w:rsid w:val="001E6028"/>
    <w:rsid w:val="001E6F85"/>
    <w:rsid w:val="001E791E"/>
    <w:rsid w:val="001E7CA0"/>
    <w:rsid w:val="001F0491"/>
    <w:rsid w:val="001F0AED"/>
    <w:rsid w:val="001F18E1"/>
    <w:rsid w:val="001F1DCF"/>
    <w:rsid w:val="001F2C91"/>
    <w:rsid w:val="001F45BE"/>
    <w:rsid w:val="001F4AC9"/>
    <w:rsid w:val="001F72C3"/>
    <w:rsid w:val="001F7E31"/>
    <w:rsid w:val="00200AB7"/>
    <w:rsid w:val="00200C6B"/>
    <w:rsid w:val="00200F7F"/>
    <w:rsid w:val="00201D3C"/>
    <w:rsid w:val="00201D48"/>
    <w:rsid w:val="0020245A"/>
    <w:rsid w:val="00202A16"/>
    <w:rsid w:val="00204B65"/>
    <w:rsid w:val="00204DA6"/>
    <w:rsid w:val="00205BBE"/>
    <w:rsid w:val="00205CB7"/>
    <w:rsid w:val="00205EF0"/>
    <w:rsid w:val="00207038"/>
    <w:rsid w:val="00211189"/>
    <w:rsid w:val="002112D1"/>
    <w:rsid w:val="0021259F"/>
    <w:rsid w:val="0021260A"/>
    <w:rsid w:val="0021285B"/>
    <w:rsid w:val="002128FF"/>
    <w:rsid w:val="00212D51"/>
    <w:rsid w:val="00214CA5"/>
    <w:rsid w:val="002156F4"/>
    <w:rsid w:val="002157A0"/>
    <w:rsid w:val="00215ADE"/>
    <w:rsid w:val="00215CE3"/>
    <w:rsid w:val="00216139"/>
    <w:rsid w:val="0021657F"/>
    <w:rsid w:val="00216ECA"/>
    <w:rsid w:val="00220BE2"/>
    <w:rsid w:val="00221255"/>
    <w:rsid w:val="002216C5"/>
    <w:rsid w:val="00221710"/>
    <w:rsid w:val="0022250D"/>
    <w:rsid w:val="00222C4E"/>
    <w:rsid w:val="00222FA6"/>
    <w:rsid w:val="00223492"/>
    <w:rsid w:val="00223B54"/>
    <w:rsid w:val="00225104"/>
    <w:rsid w:val="0022686B"/>
    <w:rsid w:val="00230C0B"/>
    <w:rsid w:val="00230C9C"/>
    <w:rsid w:val="00230F20"/>
    <w:rsid w:val="002338CB"/>
    <w:rsid w:val="002338D8"/>
    <w:rsid w:val="00233FFA"/>
    <w:rsid w:val="0023494F"/>
    <w:rsid w:val="00234EEF"/>
    <w:rsid w:val="002353B1"/>
    <w:rsid w:val="00235979"/>
    <w:rsid w:val="00236CCA"/>
    <w:rsid w:val="00240CF8"/>
    <w:rsid w:val="00243498"/>
    <w:rsid w:val="00243AC1"/>
    <w:rsid w:val="00244872"/>
    <w:rsid w:val="00245B54"/>
    <w:rsid w:val="00246091"/>
    <w:rsid w:val="00246120"/>
    <w:rsid w:val="0024686A"/>
    <w:rsid w:val="00246C18"/>
    <w:rsid w:val="002471DF"/>
    <w:rsid w:val="00247874"/>
    <w:rsid w:val="00247F50"/>
    <w:rsid w:val="00250EE7"/>
    <w:rsid w:val="00251043"/>
    <w:rsid w:val="002510A3"/>
    <w:rsid w:val="0025224F"/>
    <w:rsid w:val="0025238D"/>
    <w:rsid w:val="00252512"/>
    <w:rsid w:val="00252BDC"/>
    <w:rsid w:val="00253729"/>
    <w:rsid w:val="0025400A"/>
    <w:rsid w:val="002544F0"/>
    <w:rsid w:val="00255761"/>
    <w:rsid w:val="00255DA3"/>
    <w:rsid w:val="002567E1"/>
    <w:rsid w:val="002578B6"/>
    <w:rsid w:val="00260204"/>
    <w:rsid w:val="00260F64"/>
    <w:rsid w:val="002611E1"/>
    <w:rsid w:val="00261571"/>
    <w:rsid w:val="002615EB"/>
    <w:rsid w:val="0026258A"/>
    <w:rsid w:val="00263787"/>
    <w:rsid w:val="00264636"/>
    <w:rsid w:val="0026531F"/>
    <w:rsid w:val="0026561A"/>
    <w:rsid w:val="002656CE"/>
    <w:rsid w:val="002659BF"/>
    <w:rsid w:val="0026679F"/>
    <w:rsid w:val="002667D1"/>
    <w:rsid w:val="002669A8"/>
    <w:rsid w:val="00266D9E"/>
    <w:rsid w:val="00267231"/>
    <w:rsid w:val="002701C7"/>
    <w:rsid w:val="0027068B"/>
    <w:rsid w:val="002706B0"/>
    <w:rsid w:val="002714CB"/>
    <w:rsid w:val="0027167B"/>
    <w:rsid w:val="002719A2"/>
    <w:rsid w:val="002723B4"/>
    <w:rsid w:val="00272BD5"/>
    <w:rsid w:val="00274969"/>
    <w:rsid w:val="00274AE9"/>
    <w:rsid w:val="00274CEB"/>
    <w:rsid w:val="002758D4"/>
    <w:rsid w:val="00275970"/>
    <w:rsid w:val="002759B2"/>
    <w:rsid w:val="00276279"/>
    <w:rsid w:val="0027742B"/>
    <w:rsid w:val="002779F0"/>
    <w:rsid w:val="00277AF5"/>
    <w:rsid w:val="00280406"/>
    <w:rsid w:val="00281C28"/>
    <w:rsid w:val="00281EC7"/>
    <w:rsid w:val="002824B1"/>
    <w:rsid w:val="00282602"/>
    <w:rsid w:val="00282EBF"/>
    <w:rsid w:val="00283C02"/>
    <w:rsid w:val="00284BFD"/>
    <w:rsid w:val="00285BC5"/>
    <w:rsid w:val="00285FCF"/>
    <w:rsid w:val="00286137"/>
    <w:rsid w:val="00286BCF"/>
    <w:rsid w:val="00286ED0"/>
    <w:rsid w:val="00287116"/>
    <w:rsid w:val="002913F6"/>
    <w:rsid w:val="00292883"/>
    <w:rsid w:val="0029290B"/>
    <w:rsid w:val="00293683"/>
    <w:rsid w:val="00293CA9"/>
    <w:rsid w:val="0029450C"/>
    <w:rsid w:val="00294995"/>
    <w:rsid w:val="00295262"/>
    <w:rsid w:val="00295B08"/>
    <w:rsid w:val="00295C19"/>
    <w:rsid w:val="002969F0"/>
    <w:rsid w:val="00297743"/>
    <w:rsid w:val="002A0343"/>
    <w:rsid w:val="002A0571"/>
    <w:rsid w:val="002A1BBF"/>
    <w:rsid w:val="002A1E75"/>
    <w:rsid w:val="002A2BF9"/>
    <w:rsid w:val="002A5ADB"/>
    <w:rsid w:val="002A6088"/>
    <w:rsid w:val="002A6B3E"/>
    <w:rsid w:val="002B072C"/>
    <w:rsid w:val="002B20BB"/>
    <w:rsid w:val="002B2B97"/>
    <w:rsid w:val="002B2D40"/>
    <w:rsid w:val="002B301E"/>
    <w:rsid w:val="002B360C"/>
    <w:rsid w:val="002B3E91"/>
    <w:rsid w:val="002B5530"/>
    <w:rsid w:val="002B5777"/>
    <w:rsid w:val="002B61F6"/>
    <w:rsid w:val="002B65A6"/>
    <w:rsid w:val="002B7C35"/>
    <w:rsid w:val="002C0C5A"/>
    <w:rsid w:val="002C1220"/>
    <w:rsid w:val="002C1257"/>
    <w:rsid w:val="002C163A"/>
    <w:rsid w:val="002C2445"/>
    <w:rsid w:val="002C40A0"/>
    <w:rsid w:val="002C43FF"/>
    <w:rsid w:val="002C4CB3"/>
    <w:rsid w:val="002C577D"/>
    <w:rsid w:val="002C6A00"/>
    <w:rsid w:val="002D0A49"/>
    <w:rsid w:val="002D1218"/>
    <w:rsid w:val="002D1604"/>
    <w:rsid w:val="002D1907"/>
    <w:rsid w:val="002D1BCD"/>
    <w:rsid w:val="002D1EB4"/>
    <w:rsid w:val="002D2139"/>
    <w:rsid w:val="002D213E"/>
    <w:rsid w:val="002D2C87"/>
    <w:rsid w:val="002D492F"/>
    <w:rsid w:val="002D4F5B"/>
    <w:rsid w:val="002D6343"/>
    <w:rsid w:val="002D74DF"/>
    <w:rsid w:val="002D75D0"/>
    <w:rsid w:val="002D777A"/>
    <w:rsid w:val="002E0E04"/>
    <w:rsid w:val="002E1325"/>
    <w:rsid w:val="002E1623"/>
    <w:rsid w:val="002E37DD"/>
    <w:rsid w:val="002E384D"/>
    <w:rsid w:val="002E452E"/>
    <w:rsid w:val="002E5E6A"/>
    <w:rsid w:val="002E6277"/>
    <w:rsid w:val="002E6CB5"/>
    <w:rsid w:val="002E7A08"/>
    <w:rsid w:val="002F0ACD"/>
    <w:rsid w:val="002F0D57"/>
    <w:rsid w:val="002F2368"/>
    <w:rsid w:val="002F3213"/>
    <w:rsid w:val="002F4478"/>
    <w:rsid w:val="002F46A5"/>
    <w:rsid w:val="002F4DB0"/>
    <w:rsid w:val="002F5FB8"/>
    <w:rsid w:val="002F73F2"/>
    <w:rsid w:val="002F7A66"/>
    <w:rsid w:val="00300654"/>
    <w:rsid w:val="00300BA2"/>
    <w:rsid w:val="00301991"/>
    <w:rsid w:val="0030212E"/>
    <w:rsid w:val="00302A5A"/>
    <w:rsid w:val="00303600"/>
    <w:rsid w:val="0030377D"/>
    <w:rsid w:val="00303AE1"/>
    <w:rsid w:val="00306914"/>
    <w:rsid w:val="00306F75"/>
    <w:rsid w:val="0031048C"/>
    <w:rsid w:val="00310D05"/>
    <w:rsid w:val="0031169D"/>
    <w:rsid w:val="00311751"/>
    <w:rsid w:val="00311921"/>
    <w:rsid w:val="00312742"/>
    <w:rsid w:val="00312DB4"/>
    <w:rsid w:val="00313115"/>
    <w:rsid w:val="0031472F"/>
    <w:rsid w:val="00315D94"/>
    <w:rsid w:val="0031698B"/>
    <w:rsid w:val="00316EFA"/>
    <w:rsid w:val="00316FC6"/>
    <w:rsid w:val="003172B1"/>
    <w:rsid w:val="00317AA7"/>
    <w:rsid w:val="00317B23"/>
    <w:rsid w:val="00317B65"/>
    <w:rsid w:val="0032109F"/>
    <w:rsid w:val="003210D8"/>
    <w:rsid w:val="00321C96"/>
    <w:rsid w:val="00321EA9"/>
    <w:rsid w:val="00322771"/>
    <w:rsid w:val="00322DCB"/>
    <w:rsid w:val="0032301B"/>
    <w:rsid w:val="0032494F"/>
    <w:rsid w:val="00325694"/>
    <w:rsid w:val="0032639F"/>
    <w:rsid w:val="003300B4"/>
    <w:rsid w:val="00330491"/>
    <w:rsid w:val="00331946"/>
    <w:rsid w:val="00334213"/>
    <w:rsid w:val="003343FB"/>
    <w:rsid w:val="00335352"/>
    <w:rsid w:val="00336C4D"/>
    <w:rsid w:val="00337158"/>
    <w:rsid w:val="0033792C"/>
    <w:rsid w:val="00340361"/>
    <w:rsid w:val="00340E7F"/>
    <w:rsid w:val="00342556"/>
    <w:rsid w:val="00342766"/>
    <w:rsid w:val="00343A6A"/>
    <w:rsid w:val="00343DF0"/>
    <w:rsid w:val="00344E52"/>
    <w:rsid w:val="00345415"/>
    <w:rsid w:val="003456AF"/>
    <w:rsid w:val="0034590B"/>
    <w:rsid w:val="00345E98"/>
    <w:rsid w:val="003472B6"/>
    <w:rsid w:val="0034757C"/>
    <w:rsid w:val="00347C9B"/>
    <w:rsid w:val="00347DC1"/>
    <w:rsid w:val="00350A87"/>
    <w:rsid w:val="003518D2"/>
    <w:rsid w:val="00351D2C"/>
    <w:rsid w:val="00352042"/>
    <w:rsid w:val="0035283C"/>
    <w:rsid w:val="003534ED"/>
    <w:rsid w:val="00353578"/>
    <w:rsid w:val="00355202"/>
    <w:rsid w:val="0035532D"/>
    <w:rsid w:val="003556ED"/>
    <w:rsid w:val="00355C21"/>
    <w:rsid w:val="00356193"/>
    <w:rsid w:val="00356A59"/>
    <w:rsid w:val="00356E4A"/>
    <w:rsid w:val="00357820"/>
    <w:rsid w:val="00360FA4"/>
    <w:rsid w:val="00361071"/>
    <w:rsid w:val="0036403C"/>
    <w:rsid w:val="003643C7"/>
    <w:rsid w:val="0036477F"/>
    <w:rsid w:val="00364DB0"/>
    <w:rsid w:val="003657DA"/>
    <w:rsid w:val="0036629B"/>
    <w:rsid w:val="003662C1"/>
    <w:rsid w:val="00366936"/>
    <w:rsid w:val="00366FFB"/>
    <w:rsid w:val="0037098A"/>
    <w:rsid w:val="00370D37"/>
    <w:rsid w:val="00371A60"/>
    <w:rsid w:val="0037285D"/>
    <w:rsid w:val="00373623"/>
    <w:rsid w:val="003740D4"/>
    <w:rsid w:val="003744C0"/>
    <w:rsid w:val="00374B84"/>
    <w:rsid w:val="00375E50"/>
    <w:rsid w:val="00375F44"/>
    <w:rsid w:val="0037670C"/>
    <w:rsid w:val="0037670E"/>
    <w:rsid w:val="0037683F"/>
    <w:rsid w:val="00377023"/>
    <w:rsid w:val="00377665"/>
    <w:rsid w:val="00381E9A"/>
    <w:rsid w:val="00382C52"/>
    <w:rsid w:val="00382D8C"/>
    <w:rsid w:val="00383513"/>
    <w:rsid w:val="00383A15"/>
    <w:rsid w:val="00383AF5"/>
    <w:rsid w:val="00384245"/>
    <w:rsid w:val="00385537"/>
    <w:rsid w:val="00385E2D"/>
    <w:rsid w:val="00386348"/>
    <w:rsid w:val="00386F86"/>
    <w:rsid w:val="003875A8"/>
    <w:rsid w:val="0039051E"/>
    <w:rsid w:val="00390D33"/>
    <w:rsid w:val="003916D0"/>
    <w:rsid w:val="00391759"/>
    <w:rsid w:val="00391C8B"/>
    <w:rsid w:val="003929DA"/>
    <w:rsid w:val="0039318E"/>
    <w:rsid w:val="00393416"/>
    <w:rsid w:val="003942AE"/>
    <w:rsid w:val="00394C23"/>
    <w:rsid w:val="00394EE8"/>
    <w:rsid w:val="003951C1"/>
    <w:rsid w:val="003954C0"/>
    <w:rsid w:val="00397542"/>
    <w:rsid w:val="00397984"/>
    <w:rsid w:val="00397E25"/>
    <w:rsid w:val="003A05D7"/>
    <w:rsid w:val="003A16A6"/>
    <w:rsid w:val="003A21CB"/>
    <w:rsid w:val="003A4427"/>
    <w:rsid w:val="003A4D12"/>
    <w:rsid w:val="003A639A"/>
    <w:rsid w:val="003A68B3"/>
    <w:rsid w:val="003A68E4"/>
    <w:rsid w:val="003A7635"/>
    <w:rsid w:val="003A78D9"/>
    <w:rsid w:val="003A7D22"/>
    <w:rsid w:val="003B0B9F"/>
    <w:rsid w:val="003B0BB7"/>
    <w:rsid w:val="003B0F69"/>
    <w:rsid w:val="003B264E"/>
    <w:rsid w:val="003B28C5"/>
    <w:rsid w:val="003B2D9D"/>
    <w:rsid w:val="003B4203"/>
    <w:rsid w:val="003B42B3"/>
    <w:rsid w:val="003B4465"/>
    <w:rsid w:val="003B5680"/>
    <w:rsid w:val="003B5CF0"/>
    <w:rsid w:val="003B77D2"/>
    <w:rsid w:val="003C0899"/>
    <w:rsid w:val="003C1328"/>
    <w:rsid w:val="003C3253"/>
    <w:rsid w:val="003C3EB0"/>
    <w:rsid w:val="003C4424"/>
    <w:rsid w:val="003C4CA4"/>
    <w:rsid w:val="003C54C6"/>
    <w:rsid w:val="003C7530"/>
    <w:rsid w:val="003C7A40"/>
    <w:rsid w:val="003C7D2C"/>
    <w:rsid w:val="003D0EC7"/>
    <w:rsid w:val="003D10BA"/>
    <w:rsid w:val="003D1320"/>
    <w:rsid w:val="003D1C5B"/>
    <w:rsid w:val="003D21D6"/>
    <w:rsid w:val="003D37D8"/>
    <w:rsid w:val="003D3C2B"/>
    <w:rsid w:val="003D3E32"/>
    <w:rsid w:val="003D4EA1"/>
    <w:rsid w:val="003D62F0"/>
    <w:rsid w:val="003D6543"/>
    <w:rsid w:val="003D7490"/>
    <w:rsid w:val="003D7C44"/>
    <w:rsid w:val="003E2F71"/>
    <w:rsid w:val="003E3340"/>
    <w:rsid w:val="003E62E4"/>
    <w:rsid w:val="003E642A"/>
    <w:rsid w:val="003E650E"/>
    <w:rsid w:val="003E77F8"/>
    <w:rsid w:val="003E7CFF"/>
    <w:rsid w:val="003F2C9C"/>
    <w:rsid w:val="003F2FAC"/>
    <w:rsid w:val="003F370F"/>
    <w:rsid w:val="003F376F"/>
    <w:rsid w:val="003F386C"/>
    <w:rsid w:val="003F3D7B"/>
    <w:rsid w:val="003F3DB9"/>
    <w:rsid w:val="003F4D71"/>
    <w:rsid w:val="003F4FB3"/>
    <w:rsid w:val="003F532A"/>
    <w:rsid w:val="003F6630"/>
    <w:rsid w:val="003F6649"/>
    <w:rsid w:val="003F6737"/>
    <w:rsid w:val="003F6963"/>
    <w:rsid w:val="003F6DFD"/>
    <w:rsid w:val="003F7296"/>
    <w:rsid w:val="003F7489"/>
    <w:rsid w:val="003F7D09"/>
    <w:rsid w:val="00400267"/>
    <w:rsid w:val="00400A95"/>
    <w:rsid w:val="00401093"/>
    <w:rsid w:val="004023E3"/>
    <w:rsid w:val="004026DA"/>
    <w:rsid w:val="00402BE4"/>
    <w:rsid w:val="00402EC1"/>
    <w:rsid w:val="00405D54"/>
    <w:rsid w:val="00406754"/>
    <w:rsid w:val="00406C29"/>
    <w:rsid w:val="0040762D"/>
    <w:rsid w:val="0040781B"/>
    <w:rsid w:val="0041076B"/>
    <w:rsid w:val="00412714"/>
    <w:rsid w:val="00412A98"/>
    <w:rsid w:val="004134BB"/>
    <w:rsid w:val="00413AB8"/>
    <w:rsid w:val="00416282"/>
    <w:rsid w:val="004165DD"/>
    <w:rsid w:val="00416EF3"/>
    <w:rsid w:val="00417E8B"/>
    <w:rsid w:val="00420634"/>
    <w:rsid w:val="004207F3"/>
    <w:rsid w:val="004209CE"/>
    <w:rsid w:val="00421CD1"/>
    <w:rsid w:val="004224C3"/>
    <w:rsid w:val="004234D4"/>
    <w:rsid w:val="004246DE"/>
    <w:rsid w:val="00426AA5"/>
    <w:rsid w:val="0042733F"/>
    <w:rsid w:val="004277E2"/>
    <w:rsid w:val="0043074A"/>
    <w:rsid w:val="00430D31"/>
    <w:rsid w:val="00431FAC"/>
    <w:rsid w:val="004324F3"/>
    <w:rsid w:val="004331C6"/>
    <w:rsid w:val="00433B0A"/>
    <w:rsid w:val="00433DA3"/>
    <w:rsid w:val="00434CCB"/>
    <w:rsid w:val="0043546D"/>
    <w:rsid w:val="004355CB"/>
    <w:rsid w:val="00435EBE"/>
    <w:rsid w:val="00436090"/>
    <w:rsid w:val="00436457"/>
    <w:rsid w:val="00436CE3"/>
    <w:rsid w:val="00436CFF"/>
    <w:rsid w:val="00436DDB"/>
    <w:rsid w:val="00436F2C"/>
    <w:rsid w:val="004370FE"/>
    <w:rsid w:val="0043755B"/>
    <w:rsid w:val="004401C0"/>
    <w:rsid w:val="0044021B"/>
    <w:rsid w:val="004410D8"/>
    <w:rsid w:val="00441C72"/>
    <w:rsid w:val="00444121"/>
    <w:rsid w:val="004461BE"/>
    <w:rsid w:val="004472F1"/>
    <w:rsid w:val="004473F4"/>
    <w:rsid w:val="004502F7"/>
    <w:rsid w:val="00450623"/>
    <w:rsid w:val="004515A0"/>
    <w:rsid w:val="00451B52"/>
    <w:rsid w:val="00454B72"/>
    <w:rsid w:val="00454E15"/>
    <w:rsid w:val="00455376"/>
    <w:rsid w:val="00455E9D"/>
    <w:rsid w:val="004567FD"/>
    <w:rsid w:val="00456DE2"/>
    <w:rsid w:val="00457204"/>
    <w:rsid w:val="00460882"/>
    <w:rsid w:val="004608D2"/>
    <w:rsid w:val="00460CF7"/>
    <w:rsid w:val="004613F7"/>
    <w:rsid w:val="00461524"/>
    <w:rsid w:val="004618ED"/>
    <w:rsid w:val="00461C8F"/>
    <w:rsid w:val="004624A4"/>
    <w:rsid w:val="00462909"/>
    <w:rsid w:val="004629D9"/>
    <w:rsid w:val="00463070"/>
    <w:rsid w:val="004654FB"/>
    <w:rsid w:val="004661A1"/>
    <w:rsid w:val="004670E2"/>
    <w:rsid w:val="00467647"/>
    <w:rsid w:val="0046767A"/>
    <w:rsid w:val="00467D5F"/>
    <w:rsid w:val="00467F14"/>
    <w:rsid w:val="004701D0"/>
    <w:rsid w:val="004701FC"/>
    <w:rsid w:val="00470D3D"/>
    <w:rsid w:val="00471108"/>
    <w:rsid w:val="00471380"/>
    <w:rsid w:val="00471A32"/>
    <w:rsid w:val="00472066"/>
    <w:rsid w:val="0047210B"/>
    <w:rsid w:val="00472208"/>
    <w:rsid w:val="00472410"/>
    <w:rsid w:val="0047283A"/>
    <w:rsid w:val="00473CD0"/>
    <w:rsid w:val="00474BCC"/>
    <w:rsid w:val="00475863"/>
    <w:rsid w:val="004759D3"/>
    <w:rsid w:val="00476561"/>
    <w:rsid w:val="00477211"/>
    <w:rsid w:val="004777C6"/>
    <w:rsid w:val="00477AA2"/>
    <w:rsid w:val="0048048E"/>
    <w:rsid w:val="004809C0"/>
    <w:rsid w:val="00481860"/>
    <w:rsid w:val="00481ADD"/>
    <w:rsid w:val="0048207B"/>
    <w:rsid w:val="0048214B"/>
    <w:rsid w:val="00482FAD"/>
    <w:rsid w:val="0048403F"/>
    <w:rsid w:val="00484A49"/>
    <w:rsid w:val="00485235"/>
    <w:rsid w:val="00485877"/>
    <w:rsid w:val="004858D3"/>
    <w:rsid w:val="004862B7"/>
    <w:rsid w:val="00487F20"/>
    <w:rsid w:val="004902F7"/>
    <w:rsid w:val="00490489"/>
    <w:rsid w:val="0049084E"/>
    <w:rsid w:val="0049092A"/>
    <w:rsid w:val="00490A67"/>
    <w:rsid w:val="00490EDB"/>
    <w:rsid w:val="00491658"/>
    <w:rsid w:val="00491A48"/>
    <w:rsid w:val="00491A5A"/>
    <w:rsid w:val="004927EF"/>
    <w:rsid w:val="00493234"/>
    <w:rsid w:val="00493DD6"/>
    <w:rsid w:val="004941AF"/>
    <w:rsid w:val="00494393"/>
    <w:rsid w:val="004948C1"/>
    <w:rsid w:val="00494CB1"/>
    <w:rsid w:val="00494F95"/>
    <w:rsid w:val="0049506D"/>
    <w:rsid w:val="00495348"/>
    <w:rsid w:val="0049563A"/>
    <w:rsid w:val="00495F28"/>
    <w:rsid w:val="00496A4E"/>
    <w:rsid w:val="00496CA8"/>
    <w:rsid w:val="00496D6F"/>
    <w:rsid w:val="004A0F28"/>
    <w:rsid w:val="004A208E"/>
    <w:rsid w:val="004A26E5"/>
    <w:rsid w:val="004A408E"/>
    <w:rsid w:val="004A42FF"/>
    <w:rsid w:val="004A4602"/>
    <w:rsid w:val="004A4732"/>
    <w:rsid w:val="004A54CF"/>
    <w:rsid w:val="004A5C24"/>
    <w:rsid w:val="004A654C"/>
    <w:rsid w:val="004A7D70"/>
    <w:rsid w:val="004B0D62"/>
    <w:rsid w:val="004B0DD9"/>
    <w:rsid w:val="004B0F07"/>
    <w:rsid w:val="004B2C85"/>
    <w:rsid w:val="004B2F66"/>
    <w:rsid w:val="004B386A"/>
    <w:rsid w:val="004B3A3F"/>
    <w:rsid w:val="004B48C3"/>
    <w:rsid w:val="004B5864"/>
    <w:rsid w:val="004B5DE7"/>
    <w:rsid w:val="004B5F19"/>
    <w:rsid w:val="004B7AA9"/>
    <w:rsid w:val="004C0749"/>
    <w:rsid w:val="004C07DF"/>
    <w:rsid w:val="004C2861"/>
    <w:rsid w:val="004C2E2A"/>
    <w:rsid w:val="004C3748"/>
    <w:rsid w:val="004C3C0C"/>
    <w:rsid w:val="004C4EC8"/>
    <w:rsid w:val="004C53A8"/>
    <w:rsid w:val="004C57A9"/>
    <w:rsid w:val="004C6B0C"/>
    <w:rsid w:val="004C6B93"/>
    <w:rsid w:val="004C742C"/>
    <w:rsid w:val="004D0C34"/>
    <w:rsid w:val="004D188C"/>
    <w:rsid w:val="004D1CB6"/>
    <w:rsid w:val="004D386D"/>
    <w:rsid w:val="004D54FF"/>
    <w:rsid w:val="004D680D"/>
    <w:rsid w:val="004D6A9C"/>
    <w:rsid w:val="004D7007"/>
    <w:rsid w:val="004E024F"/>
    <w:rsid w:val="004E0E17"/>
    <w:rsid w:val="004E18A1"/>
    <w:rsid w:val="004E217D"/>
    <w:rsid w:val="004E2682"/>
    <w:rsid w:val="004E2A3A"/>
    <w:rsid w:val="004E3BDC"/>
    <w:rsid w:val="004E3DCA"/>
    <w:rsid w:val="004E4D7E"/>
    <w:rsid w:val="004E533E"/>
    <w:rsid w:val="004E592B"/>
    <w:rsid w:val="004E5944"/>
    <w:rsid w:val="004E5B2E"/>
    <w:rsid w:val="004E65F6"/>
    <w:rsid w:val="004E6858"/>
    <w:rsid w:val="004E69C2"/>
    <w:rsid w:val="004E6C6E"/>
    <w:rsid w:val="004F001C"/>
    <w:rsid w:val="004F07CB"/>
    <w:rsid w:val="004F1190"/>
    <w:rsid w:val="004F2DD9"/>
    <w:rsid w:val="004F35CD"/>
    <w:rsid w:val="004F3EF1"/>
    <w:rsid w:val="004F469F"/>
    <w:rsid w:val="004F47E2"/>
    <w:rsid w:val="004F481D"/>
    <w:rsid w:val="004F5118"/>
    <w:rsid w:val="004F5370"/>
    <w:rsid w:val="004F74B0"/>
    <w:rsid w:val="004F76FF"/>
    <w:rsid w:val="004F7AEF"/>
    <w:rsid w:val="00501CC1"/>
    <w:rsid w:val="00501E52"/>
    <w:rsid w:val="005028CF"/>
    <w:rsid w:val="00505435"/>
    <w:rsid w:val="005054D1"/>
    <w:rsid w:val="005055D4"/>
    <w:rsid w:val="00505A0F"/>
    <w:rsid w:val="00505B5C"/>
    <w:rsid w:val="0050618D"/>
    <w:rsid w:val="00506757"/>
    <w:rsid w:val="00507197"/>
    <w:rsid w:val="00510A93"/>
    <w:rsid w:val="00510F49"/>
    <w:rsid w:val="00511058"/>
    <w:rsid w:val="005110E4"/>
    <w:rsid w:val="005127CF"/>
    <w:rsid w:val="00513198"/>
    <w:rsid w:val="00513827"/>
    <w:rsid w:val="005148C2"/>
    <w:rsid w:val="005150CA"/>
    <w:rsid w:val="00516126"/>
    <w:rsid w:val="00516A43"/>
    <w:rsid w:val="00516C3C"/>
    <w:rsid w:val="0051726E"/>
    <w:rsid w:val="00517603"/>
    <w:rsid w:val="00517795"/>
    <w:rsid w:val="005177FE"/>
    <w:rsid w:val="005208A3"/>
    <w:rsid w:val="00520E97"/>
    <w:rsid w:val="005218AE"/>
    <w:rsid w:val="0052232F"/>
    <w:rsid w:val="005234CD"/>
    <w:rsid w:val="005237FA"/>
    <w:rsid w:val="00523889"/>
    <w:rsid w:val="00524A70"/>
    <w:rsid w:val="00524D31"/>
    <w:rsid w:val="005251C4"/>
    <w:rsid w:val="0052535F"/>
    <w:rsid w:val="00525B96"/>
    <w:rsid w:val="005269DD"/>
    <w:rsid w:val="00527198"/>
    <w:rsid w:val="0052728F"/>
    <w:rsid w:val="00527E26"/>
    <w:rsid w:val="00530F52"/>
    <w:rsid w:val="00531758"/>
    <w:rsid w:val="005317DF"/>
    <w:rsid w:val="00531800"/>
    <w:rsid w:val="0053353B"/>
    <w:rsid w:val="00533F7A"/>
    <w:rsid w:val="00534356"/>
    <w:rsid w:val="005345F5"/>
    <w:rsid w:val="005352FD"/>
    <w:rsid w:val="0053547B"/>
    <w:rsid w:val="0053596B"/>
    <w:rsid w:val="0053703A"/>
    <w:rsid w:val="005374A7"/>
    <w:rsid w:val="005409FA"/>
    <w:rsid w:val="00540F44"/>
    <w:rsid w:val="00543FFB"/>
    <w:rsid w:val="005443C8"/>
    <w:rsid w:val="005445E1"/>
    <w:rsid w:val="00544A4E"/>
    <w:rsid w:val="00544D86"/>
    <w:rsid w:val="00546AB0"/>
    <w:rsid w:val="00546E82"/>
    <w:rsid w:val="005501D9"/>
    <w:rsid w:val="005502D8"/>
    <w:rsid w:val="005518B6"/>
    <w:rsid w:val="00551D5A"/>
    <w:rsid w:val="00551F2E"/>
    <w:rsid w:val="0055223C"/>
    <w:rsid w:val="00553602"/>
    <w:rsid w:val="00553E3F"/>
    <w:rsid w:val="0055437F"/>
    <w:rsid w:val="0055520C"/>
    <w:rsid w:val="005559F1"/>
    <w:rsid w:val="00555DE0"/>
    <w:rsid w:val="005563C6"/>
    <w:rsid w:val="00556F06"/>
    <w:rsid w:val="005609B2"/>
    <w:rsid w:val="00563307"/>
    <w:rsid w:val="00563492"/>
    <w:rsid w:val="0056371E"/>
    <w:rsid w:val="0056463B"/>
    <w:rsid w:val="00564887"/>
    <w:rsid w:val="0056521A"/>
    <w:rsid w:val="0056559C"/>
    <w:rsid w:val="00565CD0"/>
    <w:rsid w:val="00566051"/>
    <w:rsid w:val="00566A81"/>
    <w:rsid w:val="00566C5D"/>
    <w:rsid w:val="00567862"/>
    <w:rsid w:val="00570C40"/>
    <w:rsid w:val="00570C48"/>
    <w:rsid w:val="00571452"/>
    <w:rsid w:val="00573D41"/>
    <w:rsid w:val="00574050"/>
    <w:rsid w:val="00574EB5"/>
    <w:rsid w:val="0057552B"/>
    <w:rsid w:val="0057554E"/>
    <w:rsid w:val="00575620"/>
    <w:rsid w:val="005775D7"/>
    <w:rsid w:val="005776A3"/>
    <w:rsid w:val="00577F67"/>
    <w:rsid w:val="00580FF1"/>
    <w:rsid w:val="0058130C"/>
    <w:rsid w:val="00581874"/>
    <w:rsid w:val="00581CBD"/>
    <w:rsid w:val="00582CD0"/>
    <w:rsid w:val="00583EB6"/>
    <w:rsid w:val="005849A2"/>
    <w:rsid w:val="00585EAB"/>
    <w:rsid w:val="005860C7"/>
    <w:rsid w:val="00586940"/>
    <w:rsid w:val="005873E2"/>
    <w:rsid w:val="00587734"/>
    <w:rsid w:val="00590CAE"/>
    <w:rsid w:val="00590FA4"/>
    <w:rsid w:val="005911A8"/>
    <w:rsid w:val="00591653"/>
    <w:rsid w:val="00591B46"/>
    <w:rsid w:val="00592337"/>
    <w:rsid w:val="00592803"/>
    <w:rsid w:val="0059344E"/>
    <w:rsid w:val="00593E80"/>
    <w:rsid w:val="00594000"/>
    <w:rsid w:val="0059451D"/>
    <w:rsid w:val="00594BDF"/>
    <w:rsid w:val="0059536C"/>
    <w:rsid w:val="00595721"/>
    <w:rsid w:val="00595F5F"/>
    <w:rsid w:val="00595F7B"/>
    <w:rsid w:val="0059655F"/>
    <w:rsid w:val="005968F3"/>
    <w:rsid w:val="00596FFF"/>
    <w:rsid w:val="005979A3"/>
    <w:rsid w:val="00597F5F"/>
    <w:rsid w:val="005A00D1"/>
    <w:rsid w:val="005A0294"/>
    <w:rsid w:val="005A0E14"/>
    <w:rsid w:val="005A0EAB"/>
    <w:rsid w:val="005A0EC7"/>
    <w:rsid w:val="005A2C6D"/>
    <w:rsid w:val="005A2DE2"/>
    <w:rsid w:val="005A3041"/>
    <w:rsid w:val="005A381C"/>
    <w:rsid w:val="005A3D8C"/>
    <w:rsid w:val="005A4409"/>
    <w:rsid w:val="005A4A7F"/>
    <w:rsid w:val="005A6FC1"/>
    <w:rsid w:val="005A7047"/>
    <w:rsid w:val="005A7986"/>
    <w:rsid w:val="005B0027"/>
    <w:rsid w:val="005B108C"/>
    <w:rsid w:val="005B150D"/>
    <w:rsid w:val="005B189E"/>
    <w:rsid w:val="005B1A00"/>
    <w:rsid w:val="005B216B"/>
    <w:rsid w:val="005B2304"/>
    <w:rsid w:val="005B374D"/>
    <w:rsid w:val="005B421E"/>
    <w:rsid w:val="005B438B"/>
    <w:rsid w:val="005B4FFA"/>
    <w:rsid w:val="005B67DD"/>
    <w:rsid w:val="005B6C34"/>
    <w:rsid w:val="005B6D0D"/>
    <w:rsid w:val="005B6EAC"/>
    <w:rsid w:val="005B6ED2"/>
    <w:rsid w:val="005B7461"/>
    <w:rsid w:val="005B7536"/>
    <w:rsid w:val="005B767A"/>
    <w:rsid w:val="005B7A1D"/>
    <w:rsid w:val="005C0D1F"/>
    <w:rsid w:val="005C14BB"/>
    <w:rsid w:val="005C355C"/>
    <w:rsid w:val="005C4697"/>
    <w:rsid w:val="005C4986"/>
    <w:rsid w:val="005C64D5"/>
    <w:rsid w:val="005C7311"/>
    <w:rsid w:val="005C746B"/>
    <w:rsid w:val="005C754C"/>
    <w:rsid w:val="005C7AD8"/>
    <w:rsid w:val="005D11ED"/>
    <w:rsid w:val="005D22A6"/>
    <w:rsid w:val="005D2BCD"/>
    <w:rsid w:val="005D2F9C"/>
    <w:rsid w:val="005D7128"/>
    <w:rsid w:val="005D779A"/>
    <w:rsid w:val="005D7BB1"/>
    <w:rsid w:val="005D7EE8"/>
    <w:rsid w:val="005E15A7"/>
    <w:rsid w:val="005E1842"/>
    <w:rsid w:val="005E1BED"/>
    <w:rsid w:val="005E1CEA"/>
    <w:rsid w:val="005E21B2"/>
    <w:rsid w:val="005E46D8"/>
    <w:rsid w:val="005E4A80"/>
    <w:rsid w:val="005E4E5B"/>
    <w:rsid w:val="005E5356"/>
    <w:rsid w:val="005F0390"/>
    <w:rsid w:val="005F0D4C"/>
    <w:rsid w:val="005F111E"/>
    <w:rsid w:val="005F1162"/>
    <w:rsid w:val="005F1316"/>
    <w:rsid w:val="005F1D92"/>
    <w:rsid w:val="005F24F1"/>
    <w:rsid w:val="005F28F8"/>
    <w:rsid w:val="005F4745"/>
    <w:rsid w:val="005F5058"/>
    <w:rsid w:val="005F50DB"/>
    <w:rsid w:val="005F589B"/>
    <w:rsid w:val="005F629F"/>
    <w:rsid w:val="005F69FD"/>
    <w:rsid w:val="005F727C"/>
    <w:rsid w:val="005F7467"/>
    <w:rsid w:val="00600236"/>
    <w:rsid w:val="006003D5"/>
    <w:rsid w:val="00600975"/>
    <w:rsid w:val="00601240"/>
    <w:rsid w:val="006021FD"/>
    <w:rsid w:val="006024C7"/>
    <w:rsid w:val="006026F6"/>
    <w:rsid w:val="0060379B"/>
    <w:rsid w:val="00603B93"/>
    <w:rsid w:val="00603C00"/>
    <w:rsid w:val="006042B5"/>
    <w:rsid w:val="00604CE3"/>
    <w:rsid w:val="006055AB"/>
    <w:rsid w:val="006055F1"/>
    <w:rsid w:val="006060EE"/>
    <w:rsid w:val="00607DBA"/>
    <w:rsid w:val="00611572"/>
    <w:rsid w:val="0061165C"/>
    <w:rsid w:val="00611996"/>
    <w:rsid w:val="00611B14"/>
    <w:rsid w:val="00612F6C"/>
    <w:rsid w:val="006132F7"/>
    <w:rsid w:val="00613CC4"/>
    <w:rsid w:val="00613EE9"/>
    <w:rsid w:val="006145A4"/>
    <w:rsid w:val="00616108"/>
    <w:rsid w:val="0061666B"/>
    <w:rsid w:val="00616EA9"/>
    <w:rsid w:val="0061773A"/>
    <w:rsid w:val="006205EA"/>
    <w:rsid w:val="006225CB"/>
    <w:rsid w:val="006232F6"/>
    <w:rsid w:val="00623330"/>
    <w:rsid w:val="0062398E"/>
    <w:rsid w:val="00624455"/>
    <w:rsid w:val="00624CFA"/>
    <w:rsid w:val="00624DED"/>
    <w:rsid w:val="00625129"/>
    <w:rsid w:val="00626B02"/>
    <w:rsid w:val="00626CCA"/>
    <w:rsid w:val="006277FA"/>
    <w:rsid w:val="00627C0D"/>
    <w:rsid w:val="00627FA4"/>
    <w:rsid w:val="006302A1"/>
    <w:rsid w:val="00630E45"/>
    <w:rsid w:val="00631E49"/>
    <w:rsid w:val="0063336F"/>
    <w:rsid w:val="00633777"/>
    <w:rsid w:val="00634CB4"/>
    <w:rsid w:val="00635548"/>
    <w:rsid w:val="006359FE"/>
    <w:rsid w:val="00635C75"/>
    <w:rsid w:val="00635EC5"/>
    <w:rsid w:val="006374D9"/>
    <w:rsid w:val="006406A9"/>
    <w:rsid w:val="00640D41"/>
    <w:rsid w:val="00641E1B"/>
    <w:rsid w:val="006430D7"/>
    <w:rsid w:val="00643C7E"/>
    <w:rsid w:val="00643D0B"/>
    <w:rsid w:val="00646218"/>
    <w:rsid w:val="00647196"/>
    <w:rsid w:val="00647E93"/>
    <w:rsid w:val="00650987"/>
    <w:rsid w:val="006509F5"/>
    <w:rsid w:val="00650AA2"/>
    <w:rsid w:val="00651E49"/>
    <w:rsid w:val="00652127"/>
    <w:rsid w:val="0065239E"/>
    <w:rsid w:val="0065482A"/>
    <w:rsid w:val="006549BC"/>
    <w:rsid w:val="006549CB"/>
    <w:rsid w:val="00655069"/>
    <w:rsid w:val="00655CF7"/>
    <w:rsid w:val="006566B6"/>
    <w:rsid w:val="006578DF"/>
    <w:rsid w:val="00660757"/>
    <w:rsid w:val="00660A1F"/>
    <w:rsid w:val="00660E87"/>
    <w:rsid w:val="00661A7E"/>
    <w:rsid w:val="00661A8A"/>
    <w:rsid w:val="00663F54"/>
    <w:rsid w:val="006648F0"/>
    <w:rsid w:val="00665096"/>
    <w:rsid w:val="00665A89"/>
    <w:rsid w:val="00665D80"/>
    <w:rsid w:val="006676BA"/>
    <w:rsid w:val="0067027D"/>
    <w:rsid w:val="00670518"/>
    <w:rsid w:val="006722A0"/>
    <w:rsid w:val="00672C53"/>
    <w:rsid w:val="00672DB0"/>
    <w:rsid w:val="00672EDE"/>
    <w:rsid w:val="00673CB7"/>
    <w:rsid w:val="00675FB7"/>
    <w:rsid w:val="006766F7"/>
    <w:rsid w:val="00677716"/>
    <w:rsid w:val="0068067B"/>
    <w:rsid w:val="00680F2F"/>
    <w:rsid w:val="00680FA7"/>
    <w:rsid w:val="0068231E"/>
    <w:rsid w:val="00682A3D"/>
    <w:rsid w:val="00683E15"/>
    <w:rsid w:val="006848DA"/>
    <w:rsid w:val="00684B40"/>
    <w:rsid w:val="0068575D"/>
    <w:rsid w:val="00685F43"/>
    <w:rsid w:val="00686A2D"/>
    <w:rsid w:val="006877E6"/>
    <w:rsid w:val="00691A67"/>
    <w:rsid w:val="00691CDD"/>
    <w:rsid w:val="00692004"/>
    <w:rsid w:val="00693116"/>
    <w:rsid w:val="00693538"/>
    <w:rsid w:val="006940A0"/>
    <w:rsid w:val="006949D2"/>
    <w:rsid w:val="006959FE"/>
    <w:rsid w:val="00695D6A"/>
    <w:rsid w:val="00696011"/>
    <w:rsid w:val="0069664E"/>
    <w:rsid w:val="00696AC4"/>
    <w:rsid w:val="00696DD7"/>
    <w:rsid w:val="00697128"/>
    <w:rsid w:val="00697D15"/>
    <w:rsid w:val="006A00F7"/>
    <w:rsid w:val="006A0560"/>
    <w:rsid w:val="006A2438"/>
    <w:rsid w:val="006A34C5"/>
    <w:rsid w:val="006A39A0"/>
    <w:rsid w:val="006A3B66"/>
    <w:rsid w:val="006A40FD"/>
    <w:rsid w:val="006A42C7"/>
    <w:rsid w:val="006A444C"/>
    <w:rsid w:val="006A44BE"/>
    <w:rsid w:val="006A4F24"/>
    <w:rsid w:val="006A537B"/>
    <w:rsid w:val="006A5BD7"/>
    <w:rsid w:val="006A601E"/>
    <w:rsid w:val="006A6668"/>
    <w:rsid w:val="006A6969"/>
    <w:rsid w:val="006A6FBB"/>
    <w:rsid w:val="006A7710"/>
    <w:rsid w:val="006A7A3F"/>
    <w:rsid w:val="006B10F9"/>
    <w:rsid w:val="006B11C3"/>
    <w:rsid w:val="006B1521"/>
    <w:rsid w:val="006B170D"/>
    <w:rsid w:val="006B2C94"/>
    <w:rsid w:val="006B36B5"/>
    <w:rsid w:val="006B3964"/>
    <w:rsid w:val="006B3B9E"/>
    <w:rsid w:val="006B3C5C"/>
    <w:rsid w:val="006B41B2"/>
    <w:rsid w:val="006B475F"/>
    <w:rsid w:val="006B4E4A"/>
    <w:rsid w:val="006B63B2"/>
    <w:rsid w:val="006B6A2D"/>
    <w:rsid w:val="006B6D1A"/>
    <w:rsid w:val="006B6ECC"/>
    <w:rsid w:val="006B7B7E"/>
    <w:rsid w:val="006B7F6F"/>
    <w:rsid w:val="006C0DC1"/>
    <w:rsid w:val="006C0EE1"/>
    <w:rsid w:val="006C10B8"/>
    <w:rsid w:val="006C16E1"/>
    <w:rsid w:val="006C3891"/>
    <w:rsid w:val="006C4698"/>
    <w:rsid w:val="006C491E"/>
    <w:rsid w:val="006C4C01"/>
    <w:rsid w:val="006C5CF9"/>
    <w:rsid w:val="006C65EC"/>
    <w:rsid w:val="006C6827"/>
    <w:rsid w:val="006C6CEC"/>
    <w:rsid w:val="006C6F3C"/>
    <w:rsid w:val="006C72C3"/>
    <w:rsid w:val="006C7CFC"/>
    <w:rsid w:val="006D0516"/>
    <w:rsid w:val="006D1346"/>
    <w:rsid w:val="006D1BFC"/>
    <w:rsid w:val="006D2F39"/>
    <w:rsid w:val="006D48B8"/>
    <w:rsid w:val="006D4A2E"/>
    <w:rsid w:val="006D4A46"/>
    <w:rsid w:val="006D50E7"/>
    <w:rsid w:val="006D51A5"/>
    <w:rsid w:val="006D5629"/>
    <w:rsid w:val="006D57DF"/>
    <w:rsid w:val="006D5AD0"/>
    <w:rsid w:val="006D6804"/>
    <w:rsid w:val="006E052D"/>
    <w:rsid w:val="006E0756"/>
    <w:rsid w:val="006E0AFF"/>
    <w:rsid w:val="006E1A76"/>
    <w:rsid w:val="006E2574"/>
    <w:rsid w:val="006E2F58"/>
    <w:rsid w:val="006E3BA7"/>
    <w:rsid w:val="006E46AB"/>
    <w:rsid w:val="006E5293"/>
    <w:rsid w:val="006E5821"/>
    <w:rsid w:val="006E6E8D"/>
    <w:rsid w:val="006E6F47"/>
    <w:rsid w:val="006E739C"/>
    <w:rsid w:val="006E772C"/>
    <w:rsid w:val="006F00BA"/>
    <w:rsid w:val="006F030C"/>
    <w:rsid w:val="006F0E81"/>
    <w:rsid w:val="006F1739"/>
    <w:rsid w:val="006F23A6"/>
    <w:rsid w:val="006F2675"/>
    <w:rsid w:val="006F2BB2"/>
    <w:rsid w:val="006F597B"/>
    <w:rsid w:val="006F6BF0"/>
    <w:rsid w:val="006F6D9C"/>
    <w:rsid w:val="006F780D"/>
    <w:rsid w:val="006F7866"/>
    <w:rsid w:val="006F79E0"/>
    <w:rsid w:val="006F7A86"/>
    <w:rsid w:val="0070081D"/>
    <w:rsid w:val="00700DD6"/>
    <w:rsid w:val="00701737"/>
    <w:rsid w:val="00701990"/>
    <w:rsid w:val="00702F7B"/>
    <w:rsid w:val="007037EB"/>
    <w:rsid w:val="00703983"/>
    <w:rsid w:val="00704608"/>
    <w:rsid w:val="00704E5C"/>
    <w:rsid w:val="0070571D"/>
    <w:rsid w:val="00705C02"/>
    <w:rsid w:val="007061D9"/>
    <w:rsid w:val="007064D0"/>
    <w:rsid w:val="00706A3F"/>
    <w:rsid w:val="00706A55"/>
    <w:rsid w:val="00706B15"/>
    <w:rsid w:val="00706B8B"/>
    <w:rsid w:val="00707089"/>
    <w:rsid w:val="0071004C"/>
    <w:rsid w:val="00710C1D"/>
    <w:rsid w:val="00710EB6"/>
    <w:rsid w:val="007119C1"/>
    <w:rsid w:val="00711B8B"/>
    <w:rsid w:val="00712094"/>
    <w:rsid w:val="00712E2A"/>
    <w:rsid w:val="00715287"/>
    <w:rsid w:val="007157A7"/>
    <w:rsid w:val="00716A90"/>
    <w:rsid w:val="00717F11"/>
    <w:rsid w:val="00717F4F"/>
    <w:rsid w:val="00720504"/>
    <w:rsid w:val="0072077A"/>
    <w:rsid w:val="007211A2"/>
    <w:rsid w:val="007213D0"/>
    <w:rsid w:val="0072157F"/>
    <w:rsid w:val="007216AA"/>
    <w:rsid w:val="00721EEE"/>
    <w:rsid w:val="00721FA9"/>
    <w:rsid w:val="00722439"/>
    <w:rsid w:val="0072254B"/>
    <w:rsid w:val="00722E2B"/>
    <w:rsid w:val="00723D42"/>
    <w:rsid w:val="0072469A"/>
    <w:rsid w:val="00725959"/>
    <w:rsid w:val="00725DA2"/>
    <w:rsid w:val="007266BC"/>
    <w:rsid w:val="00726A0F"/>
    <w:rsid w:val="00726E89"/>
    <w:rsid w:val="007270B2"/>
    <w:rsid w:val="00727E1E"/>
    <w:rsid w:val="00727EB1"/>
    <w:rsid w:val="007303AB"/>
    <w:rsid w:val="00730C4D"/>
    <w:rsid w:val="007313A8"/>
    <w:rsid w:val="00732591"/>
    <w:rsid w:val="00733D63"/>
    <w:rsid w:val="00734323"/>
    <w:rsid w:val="007347A9"/>
    <w:rsid w:val="00735776"/>
    <w:rsid w:val="00740158"/>
    <w:rsid w:val="007403D9"/>
    <w:rsid w:val="00740DBD"/>
    <w:rsid w:val="00740E66"/>
    <w:rsid w:val="00741A76"/>
    <w:rsid w:val="00743D1B"/>
    <w:rsid w:val="007441C1"/>
    <w:rsid w:val="00744353"/>
    <w:rsid w:val="00744620"/>
    <w:rsid w:val="00744F87"/>
    <w:rsid w:val="00745818"/>
    <w:rsid w:val="00746330"/>
    <w:rsid w:val="007470A4"/>
    <w:rsid w:val="00747793"/>
    <w:rsid w:val="0074788C"/>
    <w:rsid w:val="00747991"/>
    <w:rsid w:val="00747AA9"/>
    <w:rsid w:val="00747E6C"/>
    <w:rsid w:val="00747F3F"/>
    <w:rsid w:val="00750C02"/>
    <w:rsid w:val="007511B6"/>
    <w:rsid w:val="007515FD"/>
    <w:rsid w:val="00751D45"/>
    <w:rsid w:val="00751DE3"/>
    <w:rsid w:val="00751E1E"/>
    <w:rsid w:val="00752927"/>
    <w:rsid w:val="0075317B"/>
    <w:rsid w:val="00755666"/>
    <w:rsid w:val="0075574A"/>
    <w:rsid w:val="00755A53"/>
    <w:rsid w:val="00755B97"/>
    <w:rsid w:val="0075635C"/>
    <w:rsid w:val="00756406"/>
    <w:rsid w:val="00756CB5"/>
    <w:rsid w:val="007573DC"/>
    <w:rsid w:val="007575F1"/>
    <w:rsid w:val="00757C7A"/>
    <w:rsid w:val="0076001B"/>
    <w:rsid w:val="0076082C"/>
    <w:rsid w:val="00760DFC"/>
    <w:rsid w:val="00760F78"/>
    <w:rsid w:val="00761CAC"/>
    <w:rsid w:val="00762183"/>
    <w:rsid w:val="0076246D"/>
    <w:rsid w:val="0076249B"/>
    <w:rsid w:val="007626C4"/>
    <w:rsid w:val="00762A10"/>
    <w:rsid w:val="0076301A"/>
    <w:rsid w:val="00763C9D"/>
    <w:rsid w:val="00764911"/>
    <w:rsid w:val="007651EB"/>
    <w:rsid w:val="00765A21"/>
    <w:rsid w:val="0076677E"/>
    <w:rsid w:val="00767236"/>
    <w:rsid w:val="0076749E"/>
    <w:rsid w:val="00771D6D"/>
    <w:rsid w:val="00772B99"/>
    <w:rsid w:val="00773A36"/>
    <w:rsid w:val="00776DBF"/>
    <w:rsid w:val="0077718D"/>
    <w:rsid w:val="00777399"/>
    <w:rsid w:val="00777A3E"/>
    <w:rsid w:val="007802AD"/>
    <w:rsid w:val="00780D21"/>
    <w:rsid w:val="007815A5"/>
    <w:rsid w:val="007815A9"/>
    <w:rsid w:val="00782D5D"/>
    <w:rsid w:val="00783355"/>
    <w:rsid w:val="00783492"/>
    <w:rsid w:val="00783679"/>
    <w:rsid w:val="00785196"/>
    <w:rsid w:val="00785323"/>
    <w:rsid w:val="00785934"/>
    <w:rsid w:val="0079084B"/>
    <w:rsid w:val="00790D05"/>
    <w:rsid w:val="0079162C"/>
    <w:rsid w:val="007918B1"/>
    <w:rsid w:val="0079200C"/>
    <w:rsid w:val="00792BB6"/>
    <w:rsid w:val="00792C1D"/>
    <w:rsid w:val="0079372D"/>
    <w:rsid w:val="00793B6D"/>
    <w:rsid w:val="00794EEB"/>
    <w:rsid w:val="00794F57"/>
    <w:rsid w:val="00795675"/>
    <w:rsid w:val="00795683"/>
    <w:rsid w:val="007957FC"/>
    <w:rsid w:val="00795DC0"/>
    <w:rsid w:val="007A01C6"/>
    <w:rsid w:val="007A0A71"/>
    <w:rsid w:val="007A5AA8"/>
    <w:rsid w:val="007A6070"/>
    <w:rsid w:val="007A67C2"/>
    <w:rsid w:val="007A71A2"/>
    <w:rsid w:val="007A753B"/>
    <w:rsid w:val="007A7803"/>
    <w:rsid w:val="007B0575"/>
    <w:rsid w:val="007B18F5"/>
    <w:rsid w:val="007B2199"/>
    <w:rsid w:val="007B247E"/>
    <w:rsid w:val="007B2DB5"/>
    <w:rsid w:val="007B335B"/>
    <w:rsid w:val="007B3A14"/>
    <w:rsid w:val="007B3A65"/>
    <w:rsid w:val="007B4A9A"/>
    <w:rsid w:val="007B5BC5"/>
    <w:rsid w:val="007B61A7"/>
    <w:rsid w:val="007B7D90"/>
    <w:rsid w:val="007C03A7"/>
    <w:rsid w:val="007C0468"/>
    <w:rsid w:val="007C1146"/>
    <w:rsid w:val="007C12D7"/>
    <w:rsid w:val="007C1C9C"/>
    <w:rsid w:val="007C2136"/>
    <w:rsid w:val="007C29C1"/>
    <w:rsid w:val="007C31D9"/>
    <w:rsid w:val="007C35A8"/>
    <w:rsid w:val="007C4E1D"/>
    <w:rsid w:val="007C5E41"/>
    <w:rsid w:val="007C5FBA"/>
    <w:rsid w:val="007C6562"/>
    <w:rsid w:val="007C683E"/>
    <w:rsid w:val="007C6A99"/>
    <w:rsid w:val="007C7BC4"/>
    <w:rsid w:val="007D05D4"/>
    <w:rsid w:val="007D14A3"/>
    <w:rsid w:val="007D2531"/>
    <w:rsid w:val="007D265B"/>
    <w:rsid w:val="007D2701"/>
    <w:rsid w:val="007D2D76"/>
    <w:rsid w:val="007D3481"/>
    <w:rsid w:val="007D37AB"/>
    <w:rsid w:val="007D3832"/>
    <w:rsid w:val="007D3ED4"/>
    <w:rsid w:val="007D4F03"/>
    <w:rsid w:val="007D516F"/>
    <w:rsid w:val="007D66F0"/>
    <w:rsid w:val="007D6C31"/>
    <w:rsid w:val="007D6C77"/>
    <w:rsid w:val="007D7333"/>
    <w:rsid w:val="007D7CBC"/>
    <w:rsid w:val="007E103E"/>
    <w:rsid w:val="007E120C"/>
    <w:rsid w:val="007E1550"/>
    <w:rsid w:val="007E23F8"/>
    <w:rsid w:val="007E3255"/>
    <w:rsid w:val="007E46FC"/>
    <w:rsid w:val="007E4C88"/>
    <w:rsid w:val="007E545A"/>
    <w:rsid w:val="007E55AE"/>
    <w:rsid w:val="007E56B8"/>
    <w:rsid w:val="007E5875"/>
    <w:rsid w:val="007E5BD9"/>
    <w:rsid w:val="007E69B8"/>
    <w:rsid w:val="007E6E18"/>
    <w:rsid w:val="007E76D0"/>
    <w:rsid w:val="007F03C6"/>
    <w:rsid w:val="007F17CF"/>
    <w:rsid w:val="007F1FB5"/>
    <w:rsid w:val="007F2184"/>
    <w:rsid w:val="007F2BA0"/>
    <w:rsid w:val="007F30C6"/>
    <w:rsid w:val="007F363B"/>
    <w:rsid w:val="007F519F"/>
    <w:rsid w:val="007F5680"/>
    <w:rsid w:val="007F5901"/>
    <w:rsid w:val="007F6456"/>
    <w:rsid w:val="007F65D6"/>
    <w:rsid w:val="007F7A90"/>
    <w:rsid w:val="00800205"/>
    <w:rsid w:val="00800508"/>
    <w:rsid w:val="00800F6C"/>
    <w:rsid w:val="00801F35"/>
    <w:rsid w:val="00802439"/>
    <w:rsid w:val="00802C39"/>
    <w:rsid w:val="00802C51"/>
    <w:rsid w:val="00803F9D"/>
    <w:rsid w:val="0080420F"/>
    <w:rsid w:val="00804EA0"/>
    <w:rsid w:val="00804F36"/>
    <w:rsid w:val="00805164"/>
    <w:rsid w:val="0080586F"/>
    <w:rsid w:val="0080679A"/>
    <w:rsid w:val="00806869"/>
    <w:rsid w:val="008078F8"/>
    <w:rsid w:val="00807CCA"/>
    <w:rsid w:val="00810065"/>
    <w:rsid w:val="00811856"/>
    <w:rsid w:val="00811D58"/>
    <w:rsid w:val="008123B6"/>
    <w:rsid w:val="00813D99"/>
    <w:rsid w:val="008146D6"/>
    <w:rsid w:val="00815BC7"/>
    <w:rsid w:val="008174F1"/>
    <w:rsid w:val="00817869"/>
    <w:rsid w:val="008178FF"/>
    <w:rsid w:val="00817D5B"/>
    <w:rsid w:val="0082003B"/>
    <w:rsid w:val="008202D7"/>
    <w:rsid w:val="00820C04"/>
    <w:rsid w:val="0082142D"/>
    <w:rsid w:val="00821C4D"/>
    <w:rsid w:val="00821E64"/>
    <w:rsid w:val="0082319C"/>
    <w:rsid w:val="00823615"/>
    <w:rsid w:val="008245BE"/>
    <w:rsid w:val="00825B66"/>
    <w:rsid w:val="008262E9"/>
    <w:rsid w:val="008263B3"/>
    <w:rsid w:val="00827575"/>
    <w:rsid w:val="0083058A"/>
    <w:rsid w:val="00830755"/>
    <w:rsid w:val="00830ED8"/>
    <w:rsid w:val="0083104B"/>
    <w:rsid w:val="0083109B"/>
    <w:rsid w:val="00831BBF"/>
    <w:rsid w:val="00836B89"/>
    <w:rsid w:val="00836F70"/>
    <w:rsid w:val="0083723B"/>
    <w:rsid w:val="00842463"/>
    <w:rsid w:val="008439DC"/>
    <w:rsid w:val="00843DD1"/>
    <w:rsid w:val="00845A73"/>
    <w:rsid w:val="00845AB8"/>
    <w:rsid w:val="00845E79"/>
    <w:rsid w:val="00845E9B"/>
    <w:rsid w:val="00846EEB"/>
    <w:rsid w:val="00850009"/>
    <w:rsid w:val="00850764"/>
    <w:rsid w:val="00850EC1"/>
    <w:rsid w:val="00851387"/>
    <w:rsid w:val="008524EE"/>
    <w:rsid w:val="00853C35"/>
    <w:rsid w:val="008541E7"/>
    <w:rsid w:val="00855074"/>
    <w:rsid w:val="00855C3E"/>
    <w:rsid w:val="0085699A"/>
    <w:rsid w:val="00857470"/>
    <w:rsid w:val="00857C01"/>
    <w:rsid w:val="00857EDC"/>
    <w:rsid w:val="0086039F"/>
    <w:rsid w:val="00860528"/>
    <w:rsid w:val="008606A8"/>
    <w:rsid w:val="008606B8"/>
    <w:rsid w:val="008613B0"/>
    <w:rsid w:val="00862241"/>
    <w:rsid w:val="00862A36"/>
    <w:rsid w:val="00863977"/>
    <w:rsid w:val="00863F6B"/>
    <w:rsid w:val="00864134"/>
    <w:rsid w:val="008670FD"/>
    <w:rsid w:val="008674BA"/>
    <w:rsid w:val="00870062"/>
    <w:rsid w:val="00870464"/>
    <w:rsid w:val="008704AD"/>
    <w:rsid w:val="00870C1A"/>
    <w:rsid w:val="008712B1"/>
    <w:rsid w:val="00871880"/>
    <w:rsid w:val="00871B0C"/>
    <w:rsid w:val="0087266E"/>
    <w:rsid w:val="00872D7E"/>
    <w:rsid w:val="00873012"/>
    <w:rsid w:val="00873036"/>
    <w:rsid w:val="00873740"/>
    <w:rsid w:val="00873786"/>
    <w:rsid w:val="0087405E"/>
    <w:rsid w:val="00875127"/>
    <w:rsid w:val="008751C4"/>
    <w:rsid w:val="00876E42"/>
    <w:rsid w:val="008809EB"/>
    <w:rsid w:val="008838C8"/>
    <w:rsid w:val="00883D1B"/>
    <w:rsid w:val="008843A6"/>
    <w:rsid w:val="00884828"/>
    <w:rsid w:val="00884F71"/>
    <w:rsid w:val="00886144"/>
    <w:rsid w:val="00887471"/>
    <w:rsid w:val="008910EA"/>
    <w:rsid w:val="008915CA"/>
    <w:rsid w:val="00892447"/>
    <w:rsid w:val="00893343"/>
    <w:rsid w:val="008936ED"/>
    <w:rsid w:val="0089409A"/>
    <w:rsid w:val="00895934"/>
    <w:rsid w:val="0089727E"/>
    <w:rsid w:val="008A0751"/>
    <w:rsid w:val="008A2283"/>
    <w:rsid w:val="008A22C5"/>
    <w:rsid w:val="008A2924"/>
    <w:rsid w:val="008A2B83"/>
    <w:rsid w:val="008A433D"/>
    <w:rsid w:val="008A47B4"/>
    <w:rsid w:val="008A4872"/>
    <w:rsid w:val="008A4977"/>
    <w:rsid w:val="008A49D7"/>
    <w:rsid w:val="008A5065"/>
    <w:rsid w:val="008A570F"/>
    <w:rsid w:val="008A5BC9"/>
    <w:rsid w:val="008A6EB2"/>
    <w:rsid w:val="008A7D05"/>
    <w:rsid w:val="008B06FD"/>
    <w:rsid w:val="008B10D4"/>
    <w:rsid w:val="008B2935"/>
    <w:rsid w:val="008B3ED8"/>
    <w:rsid w:val="008B567A"/>
    <w:rsid w:val="008B5C4F"/>
    <w:rsid w:val="008B5CF7"/>
    <w:rsid w:val="008B6220"/>
    <w:rsid w:val="008B6DCE"/>
    <w:rsid w:val="008B7445"/>
    <w:rsid w:val="008B772F"/>
    <w:rsid w:val="008B7CB7"/>
    <w:rsid w:val="008C102F"/>
    <w:rsid w:val="008C11C4"/>
    <w:rsid w:val="008C2041"/>
    <w:rsid w:val="008C2688"/>
    <w:rsid w:val="008C27BC"/>
    <w:rsid w:val="008C336D"/>
    <w:rsid w:val="008C4011"/>
    <w:rsid w:val="008C53F2"/>
    <w:rsid w:val="008C676A"/>
    <w:rsid w:val="008D0549"/>
    <w:rsid w:val="008D062E"/>
    <w:rsid w:val="008D0F8E"/>
    <w:rsid w:val="008D1392"/>
    <w:rsid w:val="008D1AB5"/>
    <w:rsid w:val="008D2E9B"/>
    <w:rsid w:val="008D2F1D"/>
    <w:rsid w:val="008D3725"/>
    <w:rsid w:val="008D39C2"/>
    <w:rsid w:val="008D4256"/>
    <w:rsid w:val="008D49DF"/>
    <w:rsid w:val="008D4D60"/>
    <w:rsid w:val="008D54C9"/>
    <w:rsid w:val="008D5613"/>
    <w:rsid w:val="008D59B8"/>
    <w:rsid w:val="008D5CE0"/>
    <w:rsid w:val="008D6C2F"/>
    <w:rsid w:val="008D713A"/>
    <w:rsid w:val="008D736B"/>
    <w:rsid w:val="008D7723"/>
    <w:rsid w:val="008D7778"/>
    <w:rsid w:val="008E02D4"/>
    <w:rsid w:val="008E072F"/>
    <w:rsid w:val="008E22B1"/>
    <w:rsid w:val="008E26B0"/>
    <w:rsid w:val="008E32B1"/>
    <w:rsid w:val="008E36C6"/>
    <w:rsid w:val="008E3F54"/>
    <w:rsid w:val="008E4151"/>
    <w:rsid w:val="008E4A70"/>
    <w:rsid w:val="008E4BD2"/>
    <w:rsid w:val="008E73B7"/>
    <w:rsid w:val="008E79BF"/>
    <w:rsid w:val="008E7A85"/>
    <w:rsid w:val="008F025F"/>
    <w:rsid w:val="008F247C"/>
    <w:rsid w:val="008F294A"/>
    <w:rsid w:val="008F2BD2"/>
    <w:rsid w:val="008F34B3"/>
    <w:rsid w:val="008F355C"/>
    <w:rsid w:val="008F3721"/>
    <w:rsid w:val="008F55B5"/>
    <w:rsid w:val="008F560D"/>
    <w:rsid w:val="008F57DA"/>
    <w:rsid w:val="008F601E"/>
    <w:rsid w:val="008F6E0C"/>
    <w:rsid w:val="008F7C19"/>
    <w:rsid w:val="00900485"/>
    <w:rsid w:val="00900A9A"/>
    <w:rsid w:val="00900AFD"/>
    <w:rsid w:val="00902331"/>
    <w:rsid w:val="0090302A"/>
    <w:rsid w:val="009056EA"/>
    <w:rsid w:val="009061C3"/>
    <w:rsid w:val="00906731"/>
    <w:rsid w:val="0090741F"/>
    <w:rsid w:val="00910ED2"/>
    <w:rsid w:val="00912732"/>
    <w:rsid w:val="009133EA"/>
    <w:rsid w:val="009135CA"/>
    <w:rsid w:val="0091799E"/>
    <w:rsid w:val="00917E74"/>
    <w:rsid w:val="00920069"/>
    <w:rsid w:val="00920F61"/>
    <w:rsid w:val="0092115B"/>
    <w:rsid w:val="009217CA"/>
    <w:rsid w:val="00921AC1"/>
    <w:rsid w:val="009220C5"/>
    <w:rsid w:val="0092215B"/>
    <w:rsid w:val="00922AA7"/>
    <w:rsid w:val="0092305E"/>
    <w:rsid w:val="00923806"/>
    <w:rsid w:val="009245F8"/>
    <w:rsid w:val="00927139"/>
    <w:rsid w:val="0092730A"/>
    <w:rsid w:val="0092741C"/>
    <w:rsid w:val="00927C24"/>
    <w:rsid w:val="00931621"/>
    <w:rsid w:val="00931A2C"/>
    <w:rsid w:val="00931C6A"/>
    <w:rsid w:val="0093272C"/>
    <w:rsid w:val="00932D9D"/>
    <w:rsid w:val="009331F9"/>
    <w:rsid w:val="009332C9"/>
    <w:rsid w:val="00933415"/>
    <w:rsid w:val="00933869"/>
    <w:rsid w:val="0093411E"/>
    <w:rsid w:val="00935081"/>
    <w:rsid w:val="00937DAC"/>
    <w:rsid w:val="0094049E"/>
    <w:rsid w:val="009407B6"/>
    <w:rsid w:val="00940FAD"/>
    <w:rsid w:val="00942EFB"/>
    <w:rsid w:val="009434F4"/>
    <w:rsid w:val="00943CDB"/>
    <w:rsid w:val="00945152"/>
    <w:rsid w:val="00945A48"/>
    <w:rsid w:val="009460DF"/>
    <w:rsid w:val="00946777"/>
    <w:rsid w:val="00946DF6"/>
    <w:rsid w:val="00946FEF"/>
    <w:rsid w:val="00947102"/>
    <w:rsid w:val="009478F8"/>
    <w:rsid w:val="00947AEE"/>
    <w:rsid w:val="00947EF4"/>
    <w:rsid w:val="00950D5E"/>
    <w:rsid w:val="0095105C"/>
    <w:rsid w:val="00952832"/>
    <w:rsid w:val="00953911"/>
    <w:rsid w:val="00953921"/>
    <w:rsid w:val="0095413F"/>
    <w:rsid w:val="00954CC6"/>
    <w:rsid w:val="00955D06"/>
    <w:rsid w:val="0095607B"/>
    <w:rsid w:val="00957158"/>
    <w:rsid w:val="0096152F"/>
    <w:rsid w:val="009623E3"/>
    <w:rsid w:val="0096270F"/>
    <w:rsid w:val="00962C47"/>
    <w:rsid w:val="00963011"/>
    <w:rsid w:val="00963A30"/>
    <w:rsid w:val="00963B13"/>
    <w:rsid w:val="0096465E"/>
    <w:rsid w:val="00964DD9"/>
    <w:rsid w:val="00965AB5"/>
    <w:rsid w:val="00965E8C"/>
    <w:rsid w:val="00966215"/>
    <w:rsid w:val="0096690C"/>
    <w:rsid w:val="009669F2"/>
    <w:rsid w:val="0096753B"/>
    <w:rsid w:val="00967777"/>
    <w:rsid w:val="00967781"/>
    <w:rsid w:val="00967FFD"/>
    <w:rsid w:val="009704CC"/>
    <w:rsid w:val="0097164C"/>
    <w:rsid w:val="009723FE"/>
    <w:rsid w:val="00972B49"/>
    <w:rsid w:val="0097317D"/>
    <w:rsid w:val="00973B6A"/>
    <w:rsid w:val="0097514E"/>
    <w:rsid w:val="009828A6"/>
    <w:rsid w:val="009828EA"/>
    <w:rsid w:val="00983650"/>
    <w:rsid w:val="00983888"/>
    <w:rsid w:val="00983DF0"/>
    <w:rsid w:val="00983E65"/>
    <w:rsid w:val="00986152"/>
    <w:rsid w:val="00987BA1"/>
    <w:rsid w:val="0099067A"/>
    <w:rsid w:val="00990B68"/>
    <w:rsid w:val="0099244D"/>
    <w:rsid w:val="00992B68"/>
    <w:rsid w:val="00992F80"/>
    <w:rsid w:val="00993338"/>
    <w:rsid w:val="009939E9"/>
    <w:rsid w:val="00994168"/>
    <w:rsid w:val="00994540"/>
    <w:rsid w:val="0099564B"/>
    <w:rsid w:val="00995A4E"/>
    <w:rsid w:val="00996A20"/>
    <w:rsid w:val="00997810"/>
    <w:rsid w:val="00997921"/>
    <w:rsid w:val="009A00D3"/>
    <w:rsid w:val="009A05EC"/>
    <w:rsid w:val="009A2302"/>
    <w:rsid w:val="009A3AA4"/>
    <w:rsid w:val="009A4615"/>
    <w:rsid w:val="009A51C6"/>
    <w:rsid w:val="009A5B96"/>
    <w:rsid w:val="009A6682"/>
    <w:rsid w:val="009A6BF1"/>
    <w:rsid w:val="009A7257"/>
    <w:rsid w:val="009A75BC"/>
    <w:rsid w:val="009A7AE6"/>
    <w:rsid w:val="009A7C91"/>
    <w:rsid w:val="009B037C"/>
    <w:rsid w:val="009B07C0"/>
    <w:rsid w:val="009B0E28"/>
    <w:rsid w:val="009B1376"/>
    <w:rsid w:val="009B2C8B"/>
    <w:rsid w:val="009B49E0"/>
    <w:rsid w:val="009B518E"/>
    <w:rsid w:val="009B5783"/>
    <w:rsid w:val="009B5C27"/>
    <w:rsid w:val="009B5D0C"/>
    <w:rsid w:val="009B656F"/>
    <w:rsid w:val="009C046A"/>
    <w:rsid w:val="009C0505"/>
    <w:rsid w:val="009C0E30"/>
    <w:rsid w:val="009C16C5"/>
    <w:rsid w:val="009C1C5F"/>
    <w:rsid w:val="009C1D42"/>
    <w:rsid w:val="009C1E20"/>
    <w:rsid w:val="009C2F1D"/>
    <w:rsid w:val="009C31D5"/>
    <w:rsid w:val="009C3744"/>
    <w:rsid w:val="009C3F51"/>
    <w:rsid w:val="009C44F0"/>
    <w:rsid w:val="009C56A7"/>
    <w:rsid w:val="009C56EA"/>
    <w:rsid w:val="009C67F2"/>
    <w:rsid w:val="009C6BA1"/>
    <w:rsid w:val="009C6C02"/>
    <w:rsid w:val="009C7640"/>
    <w:rsid w:val="009C7A38"/>
    <w:rsid w:val="009D0AEE"/>
    <w:rsid w:val="009D0B9B"/>
    <w:rsid w:val="009D0BA6"/>
    <w:rsid w:val="009D1515"/>
    <w:rsid w:val="009D1C79"/>
    <w:rsid w:val="009D34B5"/>
    <w:rsid w:val="009D4996"/>
    <w:rsid w:val="009D4E36"/>
    <w:rsid w:val="009D522E"/>
    <w:rsid w:val="009D58D0"/>
    <w:rsid w:val="009D6087"/>
    <w:rsid w:val="009D6768"/>
    <w:rsid w:val="009D690F"/>
    <w:rsid w:val="009E03D3"/>
    <w:rsid w:val="009E0828"/>
    <w:rsid w:val="009E1A81"/>
    <w:rsid w:val="009E23A8"/>
    <w:rsid w:val="009E2DAA"/>
    <w:rsid w:val="009E3405"/>
    <w:rsid w:val="009E3ED8"/>
    <w:rsid w:val="009E5776"/>
    <w:rsid w:val="009E6968"/>
    <w:rsid w:val="009E6F11"/>
    <w:rsid w:val="009E73A2"/>
    <w:rsid w:val="009E7F63"/>
    <w:rsid w:val="009F06DC"/>
    <w:rsid w:val="009F1406"/>
    <w:rsid w:val="009F2BFF"/>
    <w:rsid w:val="009F2F6F"/>
    <w:rsid w:val="009F2FB6"/>
    <w:rsid w:val="009F3D42"/>
    <w:rsid w:val="009F4790"/>
    <w:rsid w:val="009F50A0"/>
    <w:rsid w:val="009F558F"/>
    <w:rsid w:val="009F57FD"/>
    <w:rsid w:val="009F78D1"/>
    <w:rsid w:val="009F7E06"/>
    <w:rsid w:val="009F7EA4"/>
    <w:rsid w:val="009F7F86"/>
    <w:rsid w:val="00A00A6E"/>
    <w:rsid w:val="00A00ABE"/>
    <w:rsid w:val="00A01334"/>
    <w:rsid w:val="00A01F40"/>
    <w:rsid w:val="00A02039"/>
    <w:rsid w:val="00A02E44"/>
    <w:rsid w:val="00A03906"/>
    <w:rsid w:val="00A041BB"/>
    <w:rsid w:val="00A041F7"/>
    <w:rsid w:val="00A04A75"/>
    <w:rsid w:val="00A057A9"/>
    <w:rsid w:val="00A06093"/>
    <w:rsid w:val="00A06C20"/>
    <w:rsid w:val="00A075BB"/>
    <w:rsid w:val="00A075DC"/>
    <w:rsid w:val="00A0787F"/>
    <w:rsid w:val="00A07C87"/>
    <w:rsid w:val="00A07D17"/>
    <w:rsid w:val="00A1008A"/>
    <w:rsid w:val="00A107E9"/>
    <w:rsid w:val="00A11FD7"/>
    <w:rsid w:val="00A13F6B"/>
    <w:rsid w:val="00A13FF3"/>
    <w:rsid w:val="00A14902"/>
    <w:rsid w:val="00A151A6"/>
    <w:rsid w:val="00A15E04"/>
    <w:rsid w:val="00A15EBE"/>
    <w:rsid w:val="00A161D2"/>
    <w:rsid w:val="00A1625E"/>
    <w:rsid w:val="00A166FD"/>
    <w:rsid w:val="00A167A5"/>
    <w:rsid w:val="00A16A44"/>
    <w:rsid w:val="00A16AF2"/>
    <w:rsid w:val="00A16B5C"/>
    <w:rsid w:val="00A16BAB"/>
    <w:rsid w:val="00A16BFC"/>
    <w:rsid w:val="00A16DC8"/>
    <w:rsid w:val="00A16E66"/>
    <w:rsid w:val="00A20B1C"/>
    <w:rsid w:val="00A21BCC"/>
    <w:rsid w:val="00A21EC5"/>
    <w:rsid w:val="00A22583"/>
    <w:rsid w:val="00A229C6"/>
    <w:rsid w:val="00A22FE7"/>
    <w:rsid w:val="00A2364B"/>
    <w:rsid w:val="00A24A85"/>
    <w:rsid w:val="00A24CB0"/>
    <w:rsid w:val="00A24EF3"/>
    <w:rsid w:val="00A26C5B"/>
    <w:rsid w:val="00A271A5"/>
    <w:rsid w:val="00A27315"/>
    <w:rsid w:val="00A302DC"/>
    <w:rsid w:val="00A31710"/>
    <w:rsid w:val="00A3191C"/>
    <w:rsid w:val="00A323A7"/>
    <w:rsid w:val="00A3328F"/>
    <w:rsid w:val="00A33B9B"/>
    <w:rsid w:val="00A355C0"/>
    <w:rsid w:val="00A35DCD"/>
    <w:rsid w:val="00A36591"/>
    <w:rsid w:val="00A36D55"/>
    <w:rsid w:val="00A373B6"/>
    <w:rsid w:val="00A377CA"/>
    <w:rsid w:val="00A37F1C"/>
    <w:rsid w:val="00A40530"/>
    <w:rsid w:val="00A40DE5"/>
    <w:rsid w:val="00A41DF2"/>
    <w:rsid w:val="00A42267"/>
    <w:rsid w:val="00A4324E"/>
    <w:rsid w:val="00A438FE"/>
    <w:rsid w:val="00A439C3"/>
    <w:rsid w:val="00A43B64"/>
    <w:rsid w:val="00A43D21"/>
    <w:rsid w:val="00A43D46"/>
    <w:rsid w:val="00A44ECA"/>
    <w:rsid w:val="00A450A7"/>
    <w:rsid w:val="00A45C0A"/>
    <w:rsid w:val="00A46D55"/>
    <w:rsid w:val="00A477E5"/>
    <w:rsid w:val="00A502B3"/>
    <w:rsid w:val="00A50563"/>
    <w:rsid w:val="00A50B28"/>
    <w:rsid w:val="00A50C19"/>
    <w:rsid w:val="00A50D11"/>
    <w:rsid w:val="00A51A17"/>
    <w:rsid w:val="00A53602"/>
    <w:rsid w:val="00A5471B"/>
    <w:rsid w:val="00A56FAC"/>
    <w:rsid w:val="00A575FD"/>
    <w:rsid w:val="00A603A1"/>
    <w:rsid w:val="00A6465C"/>
    <w:rsid w:val="00A64FBE"/>
    <w:rsid w:val="00A673D1"/>
    <w:rsid w:val="00A67445"/>
    <w:rsid w:val="00A67656"/>
    <w:rsid w:val="00A67CD5"/>
    <w:rsid w:val="00A70436"/>
    <w:rsid w:val="00A70446"/>
    <w:rsid w:val="00A707E8"/>
    <w:rsid w:val="00A70D41"/>
    <w:rsid w:val="00A7168B"/>
    <w:rsid w:val="00A71D00"/>
    <w:rsid w:val="00A7211D"/>
    <w:rsid w:val="00A725EB"/>
    <w:rsid w:val="00A72E12"/>
    <w:rsid w:val="00A72F25"/>
    <w:rsid w:val="00A73090"/>
    <w:rsid w:val="00A75577"/>
    <w:rsid w:val="00A76488"/>
    <w:rsid w:val="00A76580"/>
    <w:rsid w:val="00A806C8"/>
    <w:rsid w:val="00A80D47"/>
    <w:rsid w:val="00A811EA"/>
    <w:rsid w:val="00A8228C"/>
    <w:rsid w:val="00A82F2B"/>
    <w:rsid w:val="00A8444C"/>
    <w:rsid w:val="00A8512A"/>
    <w:rsid w:val="00A85C48"/>
    <w:rsid w:val="00A86B55"/>
    <w:rsid w:val="00A86FFA"/>
    <w:rsid w:val="00A876FB"/>
    <w:rsid w:val="00A90011"/>
    <w:rsid w:val="00A90576"/>
    <w:rsid w:val="00A908E2"/>
    <w:rsid w:val="00A929D8"/>
    <w:rsid w:val="00A92F87"/>
    <w:rsid w:val="00A93253"/>
    <w:rsid w:val="00A932DB"/>
    <w:rsid w:val="00A93AAD"/>
    <w:rsid w:val="00A94B44"/>
    <w:rsid w:val="00A94BCB"/>
    <w:rsid w:val="00A94E8A"/>
    <w:rsid w:val="00A95D93"/>
    <w:rsid w:val="00A965A3"/>
    <w:rsid w:val="00A977CC"/>
    <w:rsid w:val="00A97D0D"/>
    <w:rsid w:val="00A97D45"/>
    <w:rsid w:val="00AA083E"/>
    <w:rsid w:val="00AA0D0E"/>
    <w:rsid w:val="00AA18A8"/>
    <w:rsid w:val="00AA1A1D"/>
    <w:rsid w:val="00AA2F5B"/>
    <w:rsid w:val="00AA3518"/>
    <w:rsid w:val="00AA42CB"/>
    <w:rsid w:val="00AA4B34"/>
    <w:rsid w:val="00AA517D"/>
    <w:rsid w:val="00AA559F"/>
    <w:rsid w:val="00AA5DF6"/>
    <w:rsid w:val="00AA6147"/>
    <w:rsid w:val="00AA671B"/>
    <w:rsid w:val="00AB065E"/>
    <w:rsid w:val="00AB138F"/>
    <w:rsid w:val="00AB247F"/>
    <w:rsid w:val="00AB275A"/>
    <w:rsid w:val="00AB2C57"/>
    <w:rsid w:val="00AB2D68"/>
    <w:rsid w:val="00AB3E04"/>
    <w:rsid w:val="00AB407C"/>
    <w:rsid w:val="00AB48E5"/>
    <w:rsid w:val="00AB4C07"/>
    <w:rsid w:val="00AB5685"/>
    <w:rsid w:val="00AB59F8"/>
    <w:rsid w:val="00AB6BB7"/>
    <w:rsid w:val="00AB6BE8"/>
    <w:rsid w:val="00AB70FF"/>
    <w:rsid w:val="00AB7369"/>
    <w:rsid w:val="00AB7804"/>
    <w:rsid w:val="00AB7995"/>
    <w:rsid w:val="00AB7DAE"/>
    <w:rsid w:val="00AC0B40"/>
    <w:rsid w:val="00AC0F16"/>
    <w:rsid w:val="00AC29E5"/>
    <w:rsid w:val="00AC3A25"/>
    <w:rsid w:val="00AC3AFE"/>
    <w:rsid w:val="00AC3B64"/>
    <w:rsid w:val="00AC41D3"/>
    <w:rsid w:val="00AC4431"/>
    <w:rsid w:val="00AC5457"/>
    <w:rsid w:val="00AC6598"/>
    <w:rsid w:val="00AC69D5"/>
    <w:rsid w:val="00AC7612"/>
    <w:rsid w:val="00AC776F"/>
    <w:rsid w:val="00AC7DE5"/>
    <w:rsid w:val="00AD0F45"/>
    <w:rsid w:val="00AD164C"/>
    <w:rsid w:val="00AD3751"/>
    <w:rsid w:val="00AD4457"/>
    <w:rsid w:val="00AD5417"/>
    <w:rsid w:val="00AD55E1"/>
    <w:rsid w:val="00AD60A6"/>
    <w:rsid w:val="00AD769E"/>
    <w:rsid w:val="00AD77B9"/>
    <w:rsid w:val="00AD7834"/>
    <w:rsid w:val="00AD7946"/>
    <w:rsid w:val="00AD7E25"/>
    <w:rsid w:val="00AD7F72"/>
    <w:rsid w:val="00AE0A81"/>
    <w:rsid w:val="00AE1044"/>
    <w:rsid w:val="00AE1108"/>
    <w:rsid w:val="00AE1BDD"/>
    <w:rsid w:val="00AE3855"/>
    <w:rsid w:val="00AE44B0"/>
    <w:rsid w:val="00AE4565"/>
    <w:rsid w:val="00AE47A1"/>
    <w:rsid w:val="00AE5419"/>
    <w:rsid w:val="00AE5985"/>
    <w:rsid w:val="00AE69FB"/>
    <w:rsid w:val="00AE75DC"/>
    <w:rsid w:val="00AF0226"/>
    <w:rsid w:val="00AF16EB"/>
    <w:rsid w:val="00AF1790"/>
    <w:rsid w:val="00AF26CB"/>
    <w:rsid w:val="00AF2A2A"/>
    <w:rsid w:val="00AF2E7A"/>
    <w:rsid w:val="00AF31D2"/>
    <w:rsid w:val="00AF36CF"/>
    <w:rsid w:val="00AF4473"/>
    <w:rsid w:val="00AF44F4"/>
    <w:rsid w:val="00AF6381"/>
    <w:rsid w:val="00B0135D"/>
    <w:rsid w:val="00B0174B"/>
    <w:rsid w:val="00B01A51"/>
    <w:rsid w:val="00B02BC7"/>
    <w:rsid w:val="00B0313F"/>
    <w:rsid w:val="00B038A4"/>
    <w:rsid w:val="00B03F31"/>
    <w:rsid w:val="00B05259"/>
    <w:rsid w:val="00B05CB3"/>
    <w:rsid w:val="00B06066"/>
    <w:rsid w:val="00B066A3"/>
    <w:rsid w:val="00B07649"/>
    <w:rsid w:val="00B07D9D"/>
    <w:rsid w:val="00B10799"/>
    <w:rsid w:val="00B10B09"/>
    <w:rsid w:val="00B11C5E"/>
    <w:rsid w:val="00B1220E"/>
    <w:rsid w:val="00B126BF"/>
    <w:rsid w:val="00B13BE7"/>
    <w:rsid w:val="00B14444"/>
    <w:rsid w:val="00B14783"/>
    <w:rsid w:val="00B151B2"/>
    <w:rsid w:val="00B15CE7"/>
    <w:rsid w:val="00B16C56"/>
    <w:rsid w:val="00B16DF4"/>
    <w:rsid w:val="00B171FD"/>
    <w:rsid w:val="00B174C3"/>
    <w:rsid w:val="00B17B5E"/>
    <w:rsid w:val="00B20873"/>
    <w:rsid w:val="00B225B6"/>
    <w:rsid w:val="00B22682"/>
    <w:rsid w:val="00B22866"/>
    <w:rsid w:val="00B23635"/>
    <w:rsid w:val="00B23685"/>
    <w:rsid w:val="00B2467E"/>
    <w:rsid w:val="00B24A4E"/>
    <w:rsid w:val="00B24B5B"/>
    <w:rsid w:val="00B2569E"/>
    <w:rsid w:val="00B25F87"/>
    <w:rsid w:val="00B260FA"/>
    <w:rsid w:val="00B2771E"/>
    <w:rsid w:val="00B27D1B"/>
    <w:rsid w:val="00B303A5"/>
    <w:rsid w:val="00B308FD"/>
    <w:rsid w:val="00B3102C"/>
    <w:rsid w:val="00B3200C"/>
    <w:rsid w:val="00B32551"/>
    <w:rsid w:val="00B32612"/>
    <w:rsid w:val="00B32842"/>
    <w:rsid w:val="00B32D43"/>
    <w:rsid w:val="00B3366A"/>
    <w:rsid w:val="00B33FA2"/>
    <w:rsid w:val="00B342E9"/>
    <w:rsid w:val="00B34833"/>
    <w:rsid w:val="00B36025"/>
    <w:rsid w:val="00B36300"/>
    <w:rsid w:val="00B363C0"/>
    <w:rsid w:val="00B368F9"/>
    <w:rsid w:val="00B3756B"/>
    <w:rsid w:val="00B37D4B"/>
    <w:rsid w:val="00B409C7"/>
    <w:rsid w:val="00B40DD7"/>
    <w:rsid w:val="00B40EBE"/>
    <w:rsid w:val="00B410A5"/>
    <w:rsid w:val="00B41E7F"/>
    <w:rsid w:val="00B425B2"/>
    <w:rsid w:val="00B4314E"/>
    <w:rsid w:val="00B43367"/>
    <w:rsid w:val="00B436DB"/>
    <w:rsid w:val="00B4440D"/>
    <w:rsid w:val="00B44470"/>
    <w:rsid w:val="00B45C55"/>
    <w:rsid w:val="00B45F50"/>
    <w:rsid w:val="00B462DB"/>
    <w:rsid w:val="00B47232"/>
    <w:rsid w:val="00B47386"/>
    <w:rsid w:val="00B47990"/>
    <w:rsid w:val="00B47C6B"/>
    <w:rsid w:val="00B5039E"/>
    <w:rsid w:val="00B503CC"/>
    <w:rsid w:val="00B506BC"/>
    <w:rsid w:val="00B5125E"/>
    <w:rsid w:val="00B51A80"/>
    <w:rsid w:val="00B53E61"/>
    <w:rsid w:val="00B54043"/>
    <w:rsid w:val="00B55565"/>
    <w:rsid w:val="00B5655B"/>
    <w:rsid w:val="00B56EB5"/>
    <w:rsid w:val="00B57F50"/>
    <w:rsid w:val="00B60B8D"/>
    <w:rsid w:val="00B61974"/>
    <w:rsid w:val="00B61C38"/>
    <w:rsid w:val="00B62C8E"/>
    <w:rsid w:val="00B63FC9"/>
    <w:rsid w:val="00B64E83"/>
    <w:rsid w:val="00B65FE0"/>
    <w:rsid w:val="00B662ED"/>
    <w:rsid w:val="00B6752C"/>
    <w:rsid w:val="00B67953"/>
    <w:rsid w:val="00B7036E"/>
    <w:rsid w:val="00B70785"/>
    <w:rsid w:val="00B709A5"/>
    <w:rsid w:val="00B719A6"/>
    <w:rsid w:val="00B743CE"/>
    <w:rsid w:val="00B749DB"/>
    <w:rsid w:val="00B75FA5"/>
    <w:rsid w:val="00B7693B"/>
    <w:rsid w:val="00B76DFF"/>
    <w:rsid w:val="00B76F96"/>
    <w:rsid w:val="00B806FB"/>
    <w:rsid w:val="00B81036"/>
    <w:rsid w:val="00B81430"/>
    <w:rsid w:val="00B829A4"/>
    <w:rsid w:val="00B82F28"/>
    <w:rsid w:val="00B83EA6"/>
    <w:rsid w:val="00B84966"/>
    <w:rsid w:val="00B84D67"/>
    <w:rsid w:val="00B8500B"/>
    <w:rsid w:val="00B859D0"/>
    <w:rsid w:val="00B860A1"/>
    <w:rsid w:val="00B87C70"/>
    <w:rsid w:val="00B90443"/>
    <w:rsid w:val="00B91F58"/>
    <w:rsid w:val="00B92DDF"/>
    <w:rsid w:val="00B93CC6"/>
    <w:rsid w:val="00B948F4"/>
    <w:rsid w:val="00B949BB"/>
    <w:rsid w:val="00B94C3B"/>
    <w:rsid w:val="00B94E07"/>
    <w:rsid w:val="00B94ED2"/>
    <w:rsid w:val="00B951A4"/>
    <w:rsid w:val="00B95292"/>
    <w:rsid w:val="00B969C4"/>
    <w:rsid w:val="00B96C88"/>
    <w:rsid w:val="00B97829"/>
    <w:rsid w:val="00BA02C7"/>
    <w:rsid w:val="00BA03BF"/>
    <w:rsid w:val="00BA044A"/>
    <w:rsid w:val="00BA063F"/>
    <w:rsid w:val="00BA0FE8"/>
    <w:rsid w:val="00BA2C3C"/>
    <w:rsid w:val="00BA36E6"/>
    <w:rsid w:val="00BA38B7"/>
    <w:rsid w:val="00BA3A40"/>
    <w:rsid w:val="00BA3E34"/>
    <w:rsid w:val="00BA3E67"/>
    <w:rsid w:val="00BA554A"/>
    <w:rsid w:val="00BA6EC4"/>
    <w:rsid w:val="00BB009D"/>
    <w:rsid w:val="00BB0209"/>
    <w:rsid w:val="00BB0A9B"/>
    <w:rsid w:val="00BB1402"/>
    <w:rsid w:val="00BB1469"/>
    <w:rsid w:val="00BB1E68"/>
    <w:rsid w:val="00BB1EF9"/>
    <w:rsid w:val="00BB2B50"/>
    <w:rsid w:val="00BB2BE6"/>
    <w:rsid w:val="00BB3665"/>
    <w:rsid w:val="00BB3B2C"/>
    <w:rsid w:val="00BB4996"/>
    <w:rsid w:val="00BB4B13"/>
    <w:rsid w:val="00BB5266"/>
    <w:rsid w:val="00BB560B"/>
    <w:rsid w:val="00BB56DE"/>
    <w:rsid w:val="00BB584D"/>
    <w:rsid w:val="00BB6060"/>
    <w:rsid w:val="00BB625E"/>
    <w:rsid w:val="00BB6339"/>
    <w:rsid w:val="00BB6B4B"/>
    <w:rsid w:val="00BB7131"/>
    <w:rsid w:val="00BB730D"/>
    <w:rsid w:val="00BC0066"/>
    <w:rsid w:val="00BC0A0D"/>
    <w:rsid w:val="00BC0B6C"/>
    <w:rsid w:val="00BC0F6B"/>
    <w:rsid w:val="00BC0FFC"/>
    <w:rsid w:val="00BC161B"/>
    <w:rsid w:val="00BC1F6B"/>
    <w:rsid w:val="00BC23DD"/>
    <w:rsid w:val="00BC2633"/>
    <w:rsid w:val="00BC28CE"/>
    <w:rsid w:val="00BC2F5D"/>
    <w:rsid w:val="00BC3820"/>
    <w:rsid w:val="00BC3926"/>
    <w:rsid w:val="00BC3FD8"/>
    <w:rsid w:val="00BC43A2"/>
    <w:rsid w:val="00BC440E"/>
    <w:rsid w:val="00BC5D3B"/>
    <w:rsid w:val="00BC60B9"/>
    <w:rsid w:val="00BC6C35"/>
    <w:rsid w:val="00BC6F28"/>
    <w:rsid w:val="00BD07AC"/>
    <w:rsid w:val="00BD0FBF"/>
    <w:rsid w:val="00BD2F74"/>
    <w:rsid w:val="00BD3645"/>
    <w:rsid w:val="00BD41A8"/>
    <w:rsid w:val="00BD50F9"/>
    <w:rsid w:val="00BD5C35"/>
    <w:rsid w:val="00BD60D0"/>
    <w:rsid w:val="00BD65F6"/>
    <w:rsid w:val="00BD751A"/>
    <w:rsid w:val="00BE19A7"/>
    <w:rsid w:val="00BE1FBB"/>
    <w:rsid w:val="00BE352B"/>
    <w:rsid w:val="00BE48BB"/>
    <w:rsid w:val="00BE680D"/>
    <w:rsid w:val="00BE6FAB"/>
    <w:rsid w:val="00BE7011"/>
    <w:rsid w:val="00BE72E7"/>
    <w:rsid w:val="00BE7538"/>
    <w:rsid w:val="00BE7CDB"/>
    <w:rsid w:val="00BF1393"/>
    <w:rsid w:val="00BF2150"/>
    <w:rsid w:val="00BF27C8"/>
    <w:rsid w:val="00BF2851"/>
    <w:rsid w:val="00BF2BFE"/>
    <w:rsid w:val="00BF3D5D"/>
    <w:rsid w:val="00BF503F"/>
    <w:rsid w:val="00BF54E6"/>
    <w:rsid w:val="00BF5B44"/>
    <w:rsid w:val="00BF6D04"/>
    <w:rsid w:val="00BF6D87"/>
    <w:rsid w:val="00BF7419"/>
    <w:rsid w:val="00BF7DA0"/>
    <w:rsid w:val="00C011D2"/>
    <w:rsid w:val="00C01A6E"/>
    <w:rsid w:val="00C031C6"/>
    <w:rsid w:val="00C037C9"/>
    <w:rsid w:val="00C038FC"/>
    <w:rsid w:val="00C053F0"/>
    <w:rsid w:val="00C0581E"/>
    <w:rsid w:val="00C067A2"/>
    <w:rsid w:val="00C106B5"/>
    <w:rsid w:val="00C115AA"/>
    <w:rsid w:val="00C1181F"/>
    <w:rsid w:val="00C11B4E"/>
    <w:rsid w:val="00C128AB"/>
    <w:rsid w:val="00C1357F"/>
    <w:rsid w:val="00C13F4E"/>
    <w:rsid w:val="00C143B9"/>
    <w:rsid w:val="00C15932"/>
    <w:rsid w:val="00C1604F"/>
    <w:rsid w:val="00C16448"/>
    <w:rsid w:val="00C16A5F"/>
    <w:rsid w:val="00C2037C"/>
    <w:rsid w:val="00C203B9"/>
    <w:rsid w:val="00C208C3"/>
    <w:rsid w:val="00C20DE7"/>
    <w:rsid w:val="00C21644"/>
    <w:rsid w:val="00C21FC9"/>
    <w:rsid w:val="00C229F3"/>
    <w:rsid w:val="00C22F96"/>
    <w:rsid w:val="00C24789"/>
    <w:rsid w:val="00C25A6D"/>
    <w:rsid w:val="00C25AFF"/>
    <w:rsid w:val="00C25BBF"/>
    <w:rsid w:val="00C26676"/>
    <w:rsid w:val="00C270EE"/>
    <w:rsid w:val="00C27337"/>
    <w:rsid w:val="00C2740A"/>
    <w:rsid w:val="00C27ADF"/>
    <w:rsid w:val="00C30E67"/>
    <w:rsid w:val="00C30FC2"/>
    <w:rsid w:val="00C3164A"/>
    <w:rsid w:val="00C32BD1"/>
    <w:rsid w:val="00C330D2"/>
    <w:rsid w:val="00C3377A"/>
    <w:rsid w:val="00C33868"/>
    <w:rsid w:val="00C342E8"/>
    <w:rsid w:val="00C348A0"/>
    <w:rsid w:val="00C36B2B"/>
    <w:rsid w:val="00C36D10"/>
    <w:rsid w:val="00C37039"/>
    <w:rsid w:val="00C373FA"/>
    <w:rsid w:val="00C37C88"/>
    <w:rsid w:val="00C40763"/>
    <w:rsid w:val="00C4108D"/>
    <w:rsid w:val="00C41D3C"/>
    <w:rsid w:val="00C41D65"/>
    <w:rsid w:val="00C4346A"/>
    <w:rsid w:val="00C434F7"/>
    <w:rsid w:val="00C43570"/>
    <w:rsid w:val="00C457AB"/>
    <w:rsid w:val="00C45D8A"/>
    <w:rsid w:val="00C461E1"/>
    <w:rsid w:val="00C47DF3"/>
    <w:rsid w:val="00C47ED4"/>
    <w:rsid w:val="00C5123E"/>
    <w:rsid w:val="00C513BF"/>
    <w:rsid w:val="00C513E3"/>
    <w:rsid w:val="00C5163A"/>
    <w:rsid w:val="00C5181B"/>
    <w:rsid w:val="00C5196A"/>
    <w:rsid w:val="00C51A74"/>
    <w:rsid w:val="00C522F5"/>
    <w:rsid w:val="00C5265D"/>
    <w:rsid w:val="00C528FE"/>
    <w:rsid w:val="00C52C95"/>
    <w:rsid w:val="00C53BC9"/>
    <w:rsid w:val="00C53CD7"/>
    <w:rsid w:val="00C53FB9"/>
    <w:rsid w:val="00C55A6F"/>
    <w:rsid w:val="00C55C7A"/>
    <w:rsid w:val="00C56667"/>
    <w:rsid w:val="00C56AA2"/>
    <w:rsid w:val="00C60497"/>
    <w:rsid w:val="00C6085C"/>
    <w:rsid w:val="00C60EB7"/>
    <w:rsid w:val="00C6124D"/>
    <w:rsid w:val="00C613A7"/>
    <w:rsid w:val="00C619EC"/>
    <w:rsid w:val="00C62B91"/>
    <w:rsid w:val="00C63942"/>
    <w:rsid w:val="00C65ED2"/>
    <w:rsid w:val="00C66489"/>
    <w:rsid w:val="00C67A2C"/>
    <w:rsid w:val="00C67F87"/>
    <w:rsid w:val="00C702FB"/>
    <w:rsid w:val="00C70A95"/>
    <w:rsid w:val="00C717A6"/>
    <w:rsid w:val="00C7180B"/>
    <w:rsid w:val="00C71D0A"/>
    <w:rsid w:val="00C72016"/>
    <w:rsid w:val="00C721AD"/>
    <w:rsid w:val="00C72B4D"/>
    <w:rsid w:val="00C7371D"/>
    <w:rsid w:val="00C73840"/>
    <w:rsid w:val="00C73DB8"/>
    <w:rsid w:val="00C7452D"/>
    <w:rsid w:val="00C74B8F"/>
    <w:rsid w:val="00C74D69"/>
    <w:rsid w:val="00C74E3C"/>
    <w:rsid w:val="00C7510D"/>
    <w:rsid w:val="00C76485"/>
    <w:rsid w:val="00C764E9"/>
    <w:rsid w:val="00C76611"/>
    <w:rsid w:val="00C769F0"/>
    <w:rsid w:val="00C823DC"/>
    <w:rsid w:val="00C8479D"/>
    <w:rsid w:val="00C84F50"/>
    <w:rsid w:val="00C84F69"/>
    <w:rsid w:val="00C86FD3"/>
    <w:rsid w:val="00C906A6"/>
    <w:rsid w:val="00C91718"/>
    <w:rsid w:val="00C925E8"/>
    <w:rsid w:val="00C926D6"/>
    <w:rsid w:val="00C93009"/>
    <w:rsid w:val="00C93713"/>
    <w:rsid w:val="00C957FC"/>
    <w:rsid w:val="00CA061F"/>
    <w:rsid w:val="00CA0AC7"/>
    <w:rsid w:val="00CA1201"/>
    <w:rsid w:val="00CA1E74"/>
    <w:rsid w:val="00CA2894"/>
    <w:rsid w:val="00CA3778"/>
    <w:rsid w:val="00CA3AF4"/>
    <w:rsid w:val="00CA4B16"/>
    <w:rsid w:val="00CA4DCF"/>
    <w:rsid w:val="00CA6026"/>
    <w:rsid w:val="00CA79EA"/>
    <w:rsid w:val="00CA7F43"/>
    <w:rsid w:val="00CB037C"/>
    <w:rsid w:val="00CB25FF"/>
    <w:rsid w:val="00CB29C7"/>
    <w:rsid w:val="00CB2A31"/>
    <w:rsid w:val="00CB3058"/>
    <w:rsid w:val="00CB3C98"/>
    <w:rsid w:val="00CB3E18"/>
    <w:rsid w:val="00CB3E2A"/>
    <w:rsid w:val="00CB3F37"/>
    <w:rsid w:val="00CB47D3"/>
    <w:rsid w:val="00CB4F08"/>
    <w:rsid w:val="00CB575F"/>
    <w:rsid w:val="00CB5BB8"/>
    <w:rsid w:val="00CB5D1B"/>
    <w:rsid w:val="00CB74CD"/>
    <w:rsid w:val="00CB75BD"/>
    <w:rsid w:val="00CC094B"/>
    <w:rsid w:val="00CC135C"/>
    <w:rsid w:val="00CC281A"/>
    <w:rsid w:val="00CC4109"/>
    <w:rsid w:val="00CC5053"/>
    <w:rsid w:val="00CC6A13"/>
    <w:rsid w:val="00CC76C4"/>
    <w:rsid w:val="00CC7AA0"/>
    <w:rsid w:val="00CD00FD"/>
    <w:rsid w:val="00CD0435"/>
    <w:rsid w:val="00CD0440"/>
    <w:rsid w:val="00CD04EE"/>
    <w:rsid w:val="00CD0A18"/>
    <w:rsid w:val="00CD148D"/>
    <w:rsid w:val="00CD19C6"/>
    <w:rsid w:val="00CD2615"/>
    <w:rsid w:val="00CD28C5"/>
    <w:rsid w:val="00CD311B"/>
    <w:rsid w:val="00CD393C"/>
    <w:rsid w:val="00CD3EBB"/>
    <w:rsid w:val="00CD430D"/>
    <w:rsid w:val="00CD498F"/>
    <w:rsid w:val="00CD64AC"/>
    <w:rsid w:val="00CD6B81"/>
    <w:rsid w:val="00CD7620"/>
    <w:rsid w:val="00CE0513"/>
    <w:rsid w:val="00CE0AF9"/>
    <w:rsid w:val="00CE0E8D"/>
    <w:rsid w:val="00CE17E0"/>
    <w:rsid w:val="00CE251F"/>
    <w:rsid w:val="00CE275B"/>
    <w:rsid w:val="00CE3495"/>
    <w:rsid w:val="00CE38E4"/>
    <w:rsid w:val="00CE3CB3"/>
    <w:rsid w:val="00CE415C"/>
    <w:rsid w:val="00CE42B9"/>
    <w:rsid w:val="00CE4A98"/>
    <w:rsid w:val="00CE4EDD"/>
    <w:rsid w:val="00CE5933"/>
    <w:rsid w:val="00CE5E75"/>
    <w:rsid w:val="00CE6534"/>
    <w:rsid w:val="00CE687E"/>
    <w:rsid w:val="00CE73AA"/>
    <w:rsid w:val="00CF06F4"/>
    <w:rsid w:val="00CF0E81"/>
    <w:rsid w:val="00CF123F"/>
    <w:rsid w:val="00CF1A64"/>
    <w:rsid w:val="00CF1DD2"/>
    <w:rsid w:val="00CF2409"/>
    <w:rsid w:val="00CF2D0C"/>
    <w:rsid w:val="00CF2F7A"/>
    <w:rsid w:val="00CF3CD6"/>
    <w:rsid w:val="00CF40A6"/>
    <w:rsid w:val="00CF42D6"/>
    <w:rsid w:val="00CF4D30"/>
    <w:rsid w:val="00CF5126"/>
    <w:rsid w:val="00CF55E9"/>
    <w:rsid w:val="00CF56A4"/>
    <w:rsid w:val="00CF58B1"/>
    <w:rsid w:val="00CF5981"/>
    <w:rsid w:val="00CF5BA2"/>
    <w:rsid w:val="00CF6134"/>
    <w:rsid w:val="00D00042"/>
    <w:rsid w:val="00D020B2"/>
    <w:rsid w:val="00D03553"/>
    <w:rsid w:val="00D0356C"/>
    <w:rsid w:val="00D04387"/>
    <w:rsid w:val="00D059B3"/>
    <w:rsid w:val="00D07E18"/>
    <w:rsid w:val="00D100CC"/>
    <w:rsid w:val="00D10466"/>
    <w:rsid w:val="00D1056D"/>
    <w:rsid w:val="00D109EB"/>
    <w:rsid w:val="00D11711"/>
    <w:rsid w:val="00D119B9"/>
    <w:rsid w:val="00D119BE"/>
    <w:rsid w:val="00D12E38"/>
    <w:rsid w:val="00D1340B"/>
    <w:rsid w:val="00D13A1A"/>
    <w:rsid w:val="00D14A9D"/>
    <w:rsid w:val="00D16518"/>
    <w:rsid w:val="00D16BE7"/>
    <w:rsid w:val="00D20265"/>
    <w:rsid w:val="00D20297"/>
    <w:rsid w:val="00D22980"/>
    <w:rsid w:val="00D245F6"/>
    <w:rsid w:val="00D251BB"/>
    <w:rsid w:val="00D260E1"/>
    <w:rsid w:val="00D27292"/>
    <w:rsid w:val="00D27544"/>
    <w:rsid w:val="00D2789D"/>
    <w:rsid w:val="00D27AB5"/>
    <w:rsid w:val="00D27DB9"/>
    <w:rsid w:val="00D3005D"/>
    <w:rsid w:val="00D30A50"/>
    <w:rsid w:val="00D31DA2"/>
    <w:rsid w:val="00D3234E"/>
    <w:rsid w:val="00D325BD"/>
    <w:rsid w:val="00D32DAE"/>
    <w:rsid w:val="00D33320"/>
    <w:rsid w:val="00D352EC"/>
    <w:rsid w:val="00D3634D"/>
    <w:rsid w:val="00D407DD"/>
    <w:rsid w:val="00D41A22"/>
    <w:rsid w:val="00D41B25"/>
    <w:rsid w:val="00D424C9"/>
    <w:rsid w:val="00D42583"/>
    <w:rsid w:val="00D43073"/>
    <w:rsid w:val="00D44EAF"/>
    <w:rsid w:val="00D455CF"/>
    <w:rsid w:val="00D455D4"/>
    <w:rsid w:val="00D45B04"/>
    <w:rsid w:val="00D45B71"/>
    <w:rsid w:val="00D461B1"/>
    <w:rsid w:val="00D46AE3"/>
    <w:rsid w:val="00D46D13"/>
    <w:rsid w:val="00D46D51"/>
    <w:rsid w:val="00D50BB5"/>
    <w:rsid w:val="00D5130B"/>
    <w:rsid w:val="00D5206A"/>
    <w:rsid w:val="00D52419"/>
    <w:rsid w:val="00D52587"/>
    <w:rsid w:val="00D53BB4"/>
    <w:rsid w:val="00D559B0"/>
    <w:rsid w:val="00D55AB5"/>
    <w:rsid w:val="00D57CBB"/>
    <w:rsid w:val="00D606BB"/>
    <w:rsid w:val="00D61E70"/>
    <w:rsid w:val="00D61F89"/>
    <w:rsid w:val="00D62663"/>
    <w:rsid w:val="00D62D2F"/>
    <w:rsid w:val="00D63A70"/>
    <w:rsid w:val="00D63E2D"/>
    <w:rsid w:val="00D65048"/>
    <w:rsid w:val="00D6575F"/>
    <w:rsid w:val="00D65948"/>
    <w:rsid w:val="00D6713A"/>
    <w:rsid w:val="00D67487"/>
    <w:rsid w:val="00D67818"/>
    <w:rsid w:val="00D719A4"/>
    <w:rsid w:val="00D73FE4"/>
    <w:rsid w:val="00D740ED"/>
    <w:rsid w:val="00D74395"/>
    <w:rsid w:val="00D74A51"/>
    <w:rsid w:val="00D74F1C"/>
    <w:rsid w:val="00D75CAB"/>
    <w:rsid w:val="00D760D8"/>
    <w:rsid w:val="00D76330"/>
    <w:rsid w:val="00D77A37"/>
    <w:rsid w:val="00D77F62"/>
    <w:rsid w:val="00D80B44"/>
    <w:rsid w:val="00D8175B"/>
    <w:rsid w:val="00D82F36"/>
    <w:rsid w:val="00D82FEE"/>
    <w:rsid w:val="00D83C6C"/>
    <w:rsid w:val="00D8472F"/>
    <w:rsid w:val="00D8473A"/>
    <w:rsid w:val="00D851A1"/>
    <w:rsid w:val="00D85700"/>
    <w:rsid w:val="00D8578D"/>
    <w:rsid w:val="00D85BA2"/>
    <w:rsid w:val="00D85C9E"/>
    <w:rsid w:val="00D8616E"/>
    <w:rsid w:val="00D867CC"/>
    <w:rsid w:val="00D86DC8"/>
    <w:rsid w:val="00D87F46"/>
    <w:rsid w:val="00D909FB"/>
    <w:rsid w:val="00D915FF"/>
    <w:rsid w:val="00D91C84"/>
    <w:rsid w:val="00D9259E"/>
    <w:rsid w:val="00D925B0"/>
    <w:rsid w:val="00D92A5C"/>
    <w:rsid w:val="00D92A74"/>
    <w:rsid w:val="00D932EE"/>
    <w:rsid w:val="00D943A8"/>
    <w:rsid w:val="00D944C5"/>
    <w:rsid w:val="00D9456D"/>
    <w:rsid w:val="00D946B5"/>
    <w:rsid w:val="00D961DA"/>
    <w:rsid w:val="00D96451"/>
    <w:rsid w:val="00D966CF"/>
    <w:rsid w:val="00D96C73"/>
    <w:rsid w:val="00D97704"/>
    <w:rsid w:val="00DA0402"/>
    <w:rsid w:val="00DA103F"/>
    <w:rsid w:val="00DA3D63"/>
    <w:rsid w:val="00DA7D9D"/>
    <w:rsid w:val="00DB1316"/>
    <w:rsid w:val="00DB2688"/>
    <w:rsid w:val="00DB360F"/>
    <w:rsid w:val="00DB400F"/>
    <w:rsid w:val="00DB6FB8"/>
    <w:rsid w:val="00DB73ED"/>
    <w:rsid w:val="00DB73FE"/>
    <w:rsid w:val="00DB7923"/>
    <w:rsid w:val="00DB7D02"/>
    <w:rsid w:val="00DC1095"/>
    <w:rsid w:val="00DC11D4"/>
    <w:rsid w:val="00DC14F2"/>
    <w:rsid w:val="00DC1877"/>
    <w:rsid w:val="00DC1EEC"/>
    <w:rsid w:val="00DC2608"/>
    <w:rsid w:val="00DC2799"/>
    <w:rsid w:val="00DC2C6B"/>
    <w:rsid w:val="00DC3D0D"/>
    <w:rsid w:val="00DC3D10"/>
    <w:rsid w:val="00DC408F"/>
    <w:rsid w:val="00DC41FC"/>
    <w:rsid w:val="00DC447D"/>
    <w:rsid w:val="00DC4827"/>
    <w:rsid w:val="00DC4F13"/>
    <w:rsid w:val="00DC5558"/>
    <w:rsid w:val="00DC62B0"/>
    <w:rsid w:val="00DC633F"/>
    <w:rsid w:val="00DC7D88"/>
    <w:rsid w:val="00DC7E08"/>
    <w:rsid w:val="00DD037D"/>
    <w:rsid w:val="00DD0D67"/>
    <w:rsid w:val="00DD14D2"/>
    <w:rsid w:val="00DD3BB8"/>
    <w:rsid w:val="00DD50BD"/>
    <w:rsid w:val="00DD61BD"/>
    <w:rsid w:val="00DD64DF"/>
    <w:rsid w:val="00DD73BE"/>
    <w:rsid w:val="00DD7DC4"/>
    <w:rsid w:val="00DE0B57"/>
    <w:rsid w:val="00DE1159"/>
    <w:rsid w:val="00DE157F"/>
    <w:rsid w:val="00DE1BB2"/>
    <w:rsid w:val="00DE2317"/>
    <w:rsid w:val="00DE29C3"/>
    <w:rsid w:val="00DE2A24"/>
    <w:rsid w:val="00DE2CF4"/>
    <w:rsid w:val="00DE2F44"/>
    <w:rsid w:val="00DE3732"/>
    <w:rsid w:val="00DE41CA"/>
    <w:rsid w:val="00DE654B"/>
    <w:rsid w:val="00DE6AAB"/>
    <w:rsid w:val="00DE7155"/>
    <w:rsid w:val="00DE7E69"/>
    <w:rsid w:val="00DF1D56"/>
    <w:rsid w:val="00DF2388"/>
    <w:rsid w:val="00DF2AD4"/>
    <w:rsid w:val="00DF36C6"/>
    <w:rsid w:val="00DF383D"/>
    <w:rsid w:val="00DF3E25"/>
    <w:rsid w:val="00DF50DA"/>
    <w:rsid w:val="00DF7ACD"/>
    <w:rsid w:val="00E00A16"/>
    <w:rsid w:val="00E00C19"/>
    <w:rsid w:val="00E014DD"/>
    <w:rsid w:val="00E027C3"/>
    <w:rsid w:val="00E02A78"/>
    <w:rsid w:val="00E05032"/>
    <w:rsid w:val="00E05CA8"/>
    <w:rsid w:val="00E06ADE"/>
    <w:rsid w:val="00E06C23"/>
    <w:rsid w:val="00E06F61"/>
    <w:rsid w:val="00E10690"/>
    <w:rsid w:val="00E10C18"/>
    <w:rsid w:val="00E10C71"/>
    <w:rsid w:val="00E110D5"/>
    <w:rsid w:val="00E138DA"/>
    <w:rsid w:val="00E1420D"/>
    <w:rsid w:val="00E144A6"/>
    <w:rsid w:val="00E14C02"/>
    <w:rsid w:val="00E15E35"/>
    <w:rsid w:val="00E16429"/>
    <w:rsid w:val="00E206F9"/>
    <w:rsid w:val="00E207BE"/>
    <w:rsid w:val="00E20E70"/>
    <w:rsid w:val="00E212F6"/>
    <w:rsid w:val="00E235CE"/>
    <w:rsid w:val="00E2389C"/>
    <w:rsid w:val="00E23DAC"/>
    <w:rsid w:val="00E24552"/>
    <w:rsid w:val="00E24998"/>
    <w:rsid w:val="00E24B7C"/>
    <w:rsid w:val="00E25ADE"/>
    <w:rsid w:val="00E26578"/>
    <w:rsid w:val="00E26671"/>
    <w:rsid w:val="00E27750"/>
    <w:rsid w:val="00E30E29"/>
    <w:rsid w:val="00E325E0"/>
    <w:rsid w:val="00E32718"/>
    <w:rsid w:val="00E32CC8"/>
    <w:rsid w:val="00E3354F"/>
    <w:rsid w:val="00E33B36"/>
    <w:rsid w:val="00E34837"/>
    <w:rsid w:val="00E34A83"/>
    <w:rsid w:val="00E35233"/>
    <w:rsid w:val="00E35BB2"/>
    <w:rsid w:val="00E36C14"/>
    <w:rsid w:val="00E36D16"/>
    <w:rsid w:val="00E37417"/>
    <w:rsid w:val="00E374D9"/>
    <w:rsid w:val="00E40D16"/>
    <w:rsid w:val="00E40FA4"/>
    <w:rsid w:val="00E4241A"/>
    <w:rsid w:val="00E42492"/>
    <w:rsid w:val="00E426D3"/>
    <w:rsid w:val="00E427F2"/>
    <w:rsid w:val="00E4286C"/>
    <w:rsid w:val="00E431A4"/>
    <w:rsid w:val="00E4422E"/>
    <w:rsid w:val="00E46497"/>
    <w:rsid w:val="00E46A85"/>
    <w:rsid w:val="00E46AF9"/>
    <w:rsid w:val="00E47639"/>
    <w:rsid w:val="00E47A43"/>
    <w:rsid w:val="00E50687"/>
    <w:rsid w:val="00E5103E"/>
    <w:rsid w:val="00E51371"/>
    <w:rsid w:val="00E519EF"/>
    <w:rsid w:val="00E51B34"/>
    <w:rsid w:val="00E528D5"/>
    <w:rsid w:val="00E52BA5"/>
    <w:rsid w:val="00E52BB0"/>
    <w:rsid w:val="00E535EF"/>
    <w:rsid w:val="00E53D17"/>
    <w:rsid w:val="00E54653"/>
    <w:rsid w:val="00E54FAC"/>
    <w:rsid w:val="00E566EB"/>
    <w:rsid w:val="00E56EC9"/>
    <w:rsid w:val="00E57203"/>
    <w:rsid w:val="00E57B54"/>
    <w:rsid w:val="00E57D44"/>
    <w:rsid w:val="00E57FC1"/>
    <w:rsid w:val="00E61378"/>
    <w:rsid w:val="00E61412"/>
    <w:rsid w:val="00E61C2B"/>
    <w:rsid w:val="00E62802"/>
    <w:rsid w:val="00E65029"/>
    <w:rsid w:val="00E664B2"/>
    <w:rsid w:val="00E673C8"/>
    <w:rsid w:val="00E677F7"/>
    <w:rsid w:val="00E67BF2"/>
    <w:rsid w:val="00E704B2"/>
    <w:rsid w:val="00E70558"/>
    <w:rsid w:val="00E70D21"/>
    <w:rsid w:val="00E71125"/>
    <w:rsid w:val="00E713DD"/>
    <w:rsid w:val="00E71B02"/>
    <w:rsid w:val="00E73402"/>
    <w:rsid w:val="00E742D4"/>
    <w:rsid w:val="00E748D3"/>
    <w:rsid w:val="00E7536A"/>
    <w:rsid w:val="00E76521"/>
    <w:rsid w:val="00E776F0"/>
    <w:rsid w:val="00E77EB3"/>
    <w:rsid w:val="00E80CF3"/>
    <w:rsid w:val="00E80EF7"/>
    <w:rsid w:val="00E81525"/>
    <w:rsid w:val="00E81629"/>
    <w:rsid w:val="00E81652"/>
    <w:rsid w:val="00E82F3B"/>
    <w:rsid w:val="00E8345C"/>
    <w:rsid w:val="00E83F94"/>
    <w:rsid w:val="00E851E1"/>
    <w:rsid w:val="00E85A36"/>
    <w:rsid w:val="00E85DA7"/>
    <w:rsid w:val="00E867EC"/>
    <w:rsid w:val="00E906F0"/>
    <w:rsid w:val="00E90CD8"/>
    <w:rsid w:val="00E919BC"/>
    <w:rsid w:val="00E9224D"/>
    <w:rsid w:val="00E934F3"/>
    <w:rsid w:val="00E93CFF"/>
    <w:rsid w:val="00E93D0A"/>
    <w:rsid w:val="00E962B7"/>
    <w:rsid w:val="00E9694C"/>
    <w:rsid w:val="00E96A92"/>
    <w:rsid w:val="00E96CC9"/>
    <w:rsid w:val="00EA0106"/>
    <w:rsid w:val="00EA0B5E"/>
    <w:rsid w:val="00EA1963"/>
    <w:rsid w:val="00EA2215"/>
    <w:rsid w:val="00EA2C3C"/>
    <w:rsid w:val="00EA2D1D"/>
    <w:rsid w:val="00EA6720"/>
    <w:rsid w:val="00EA67D7"/>
    <w:rsid w:val="00EA6FF4"/>
    <w:rsid w:val="00EA7626"/>
    <w:rsid w:val="00EA7949"/>
    <w:rsid w:val="00EA7C5F"/>
    <w:rsid w:val="00EB011E"/>
    <w:rsid w:val="00EB0F65"/>
    <w:rsid w:val="00EB1340"/>
    <w:rsid w:val="00EB16D5"/>
    <w:rsid w:val="00EB47FC"/>
    <w:rsid w:val="00EB485A"/>
    <w:rsid w:val="00EB50BD"/>
    <w:rsid w:val="00EB7FAC"/>
    <w:rsid w:val="00EC1884"/>
    <w:rsid w:val="00EC256C"/>
    <w:rsid w:val="00EC29BD"/>
    <w:rsid w:val="00EC4089"/>
    <w:rsid w:val="00EC4446"/>
    <w:rsid w:val="00EC6719"/>
    <w:rsid w:val="00EC6A36"/>
    <w:rsid w:val="00EC7113"/>
    <w:rsid w:val="00ED046F"/>
    <w:rsid w:val="00ED0C60"/>
    <w:rsid w:val="00ED0CE2"/>
    <w:rsid w:val="00ED2049"/>
    <w:rsid w:val="00ED25EE"/>
    <w:rsid w:val="00ED4ADD"/>
    <w:rsid w:val="00ED4C85"/>
    <w:rsid w:val="00ED5251"/>
    <w:rsid w:val="00ED5711"/>
    <w:rsid w:val="00ED5847"/>
    <w:rsid w:val="00ED6789"/>
    <w:rsid w:val="00ED726C"/>
    <w:rsid w:val="00EE08A6"/>
    <w:rsid w:val="00EE0D66"/>
    <w:rsid w:val="00EE1374"/>
    <w:rsid w:val="00EE14FF"/>
    <w:rsid w:val="00EE166D"/>
    <w:rsid w:val="00EE28DC"/>
    <w:rsid w:val="00EE4408"/>
    <w:rsid w:val="00EE4B81"/>
    <w:rsid w:val="00EE5BAB"/>
    <w:rsid w:val="00EE7F95"/>
    <w:rsid w:val="00EF33A7"/>
    <w:rsid w:val="00EF4A24"/>
    <w:rsid w:val="00EF51D7"/>
    <w:rsid w:val="00EF5B96"/>
    <w:rsid w:val="00EF6F52"/>
    <w:rsid w:val="00EF7A54"/>
    <w:rsid w:val="00F0104E"/>
    <w:rsid w:val="00F016C3"/>
    <w:rsid w:val="00F021BE"/>
    <w:rsid w:val="00F02204"/>
    <w:rsid w:val="00F026E2"/>
    <w:rsid w:val="00F02B8E"/>
    <w:rsid w:val="00F02C95"/>
    <w:rsid w:val="00F03201"/>
    <w:rsid w:val="00F03B16"/>
    <w:rsid w:val="00F040A1"/>
    <w:rsid w:val="00F048F1"/>
    <w:rsid w:val="00F04983"/>
    <w:rsid w:val="00F05620"/>
    <w:rsid w:val="00F061C6"/>
    <w:rsid w:val="00F061F1"/>
    <w:rsid w:val="00F0704B"/>
    <w:rsid w:val="00F07382"/>
    <w:rsid w:val="00F0746C"/>
    <w:rsid w:val="00F07C79"/>
    <w:rsid w:val="00F07DB4"/>
    <w:rsid w:val="00F1013B"/>
    <w:rsid w:val="00F10158"/>
    <w:rsid w:val="00F113B5"/>
    <w:rsid w:val="00F11759"/>
    <w:rsid w:val="00F12393"/>
    <w:rsid w:val="00F12DFD"/>
    <w:rsid w:val="00F14B5E"/>
    <w:rsid w:val="00F14C79"/>
    <w:rsid w:val="00F15A57"/>
    <w:rsid w:val="00F1735D"/>
    <w:rsid w:val="00F173D5"/>
    <w:rsid w:val="00F20BF5"/>
    <w:rsid w:val="00F2179E"/>
    <w:rsid w:val="00F22961"/>
    <w:rsid w:val="00F24B45"/>
    <w:rsid w:val="00F24BD1"/>
    <w:rsid w:val="00F25155"/>
    <w:rsid w:val="00F25E51"/>
    <w:rsid w:val="00F2797F"/>
    <w:rsid w:val="00F30C79"/>
    <w:rsid w:val="00F325B6"/>
    <w:rsid w:val="00F32854"/>
    <w:rsid w:val="00F3373D"/>
    <w:rsid w:val="00F33889"/>
    <w:rsid w:val="00F33A0C"/>
    <w:rsid w:val="00F341C4"/>
    <w:rsid w:val="00F344C9"/>
    <w:rsid w:val="00F35450"/>
    <w:rsid w:val="00F3555D"/>
    <w:rsid w:val="00F363E7"/>
    <w:rsid w:val="00F36D1F"/>
    <w:rsid w:val="00F37F41"/>
    <w:rsid w:val="00F401F6"/>
    <w:rsid w:val="00F40EF3"/>
    <w:rsid w:val="00F4233B"/>
    <w:rsid w:val="00F424A7"/>
    <w:rsid w:val="00F4287A"/>
    <w:rsid w:val="00F42CA6"/>
    <w:rsid w:val="00F43694"/>
    <w:rsid w:val="00F44003"/>
    <w:rsid w:val="00F443A1"/>
    <w:rsid w:val="00F4518B"/>
    <w:rsid w:val="00F45EB1"/>
    <w:rsid w:val="00F45F7F"/>
    <w:rsid w:val="00F468CB"/>
    <w:rsid w:val="00F46CE2"/>
    <w:rsid w:val="00F47560"/>
    <w:rsid w:val="00F47B7B"/>
    <w:rsid w:val="00F507EC"/>
    <w:rsid w:val="00F50CA4"/>
    <w:rsid w:val="00F50CB7"/>
    <w:rsid w:val="00F5205A"/>
    <w:rsid w:val="00F52256"/>
    <w:rsid w:val="00F5300F"/>
    <w:rsid w:val="00F536C7"/>
    <w:rsid w:val="00F54D94"/>
    <w:rsid w:val="00F5572E"/>
    <w:rsid w:val="00F56B48"/>
    <w:rsid w:val="00F56E21"/>
    <w:rsid w:val="00F57036"/>
    <w:rsid w:val="00F57F94"/>
    <w:rsid w:val="00F60F78"/>
    <w:rsid w:val="00F6127B"/>
    <w:rsid w:val="00F62DBC"/>
    <w:rsid w:val="00F63014"/>
    <w:rsid w:val="00F63A14"/>
    <w:rsid w:val="00F63ACC"/>
    <w:rsid w:val="00F64032"/>
    <w:rsid w:val="00F64486"/>
    <w:rsid w:val="00F649FD"/>
    <w:rsid w:val="00F64E75"/>
    <w:rsid w:val="00F65455"/>
    <w:rsid w:val="00F6593E"/>
    <w:rsid w:val="00F659CE"/>
    <w:rsid w:val="00F65BE2"/>
    <w:rsid w:val="00F65F2F"/>
    <w:rsid w:val="00F66BE3"/>
    <w:rsid w:val="00F66CA0"/>
    <w:rsid w:val="00F70008"/>
    <w:rsid w:val="00F7111B"/>
    <w:rsid w:val="00F72E5E"/>
    <w:rsid w:val="00F735D2"/>
    <w:rsid w:val="00F74F0F"/>
    <w:rsid w:val="00F75218"/>
    <w:rsid w:val="00F757EE"/>
    <w:rsid w:val="00F7663D"/>
    <w:rsid w:val="00F77875"/>
    <w:rsid w:val="00F8081A"/>
    <w:rsid w:val="00F80F65"/>
    <w:rsid w:val="00F80FD6"/>
    <w:rsid w:val="00F816F3"/>
    <w:rsid w:val="00F81784"/>
    <w:rsid w:val="00F81A71"/>
    <w:rsid w:val="00F84A58"/>
    <w:rsid w:val="00F85F25"/>
    <w:rsid w:val="00F86FBD"/>
    <w:rsid w:val="00F87AE9"/>
    <w:rsid w:val="00F91EAC"/>
    <w:rsid w:val="00F932F2"/>
    <w:rsid w:val="00F935C6"/>
    <w:rsid w:val="00F9363D"/>
    <w:rsid w:val="00F93782"/>
    <w:rsid w:val="00F93AA9"/>
    <w:rsid w:val="00F93FE5"/>
    <w:rsid w:val="00F94B37"/>
    <w:rsid w:val="00F94E68"/>
    <w:rsid w:val="00F95471"/>
    <w:rsid w:val="00F9632E"/>
    <w:rsid w:val="00F96D98"/>
    <w:rsid w:val="00F97779"/>
    <w:rsid w:val="00F977A7"/>
    <w:rsid w:val="00FA0085"/>
    <w:rsid w:val="00FA0C24"/>
    <w:rsid w:val="00FA1CF4"/>
    <w:rsid w:val="00FA354F"/>
    <w:rsid w:val="00FA38C8"/>
    <w:rsid w:val="00FA4E54"/>
    <w:rsid w:val="00FA56D5"/>
    <w:rsid w:val="00FA58C6"/>
    <w:rsid w:val="00FA593B"/>
    <w:rsid w:val="00FA73AD"/>
    <w:rsid w:val="00FB078D"/>
    <w:rsid w:val="00FB0C93"/>
    <w:rsid w:val="00FB1103"/>
    <w:rsid w:val="00FB1284"/>
    <w:rsid w:val="00FB14E1"/>
    <w:rsid w:val="00FB274F"/>
    <w:rsid w:val="00FB5239"/>
    <w:rsid w:val="00FB6660"/>
    <w:rsid w:val="00FC00E0"/>
    <w:rsid w:val="00FC0199"/>
    <w:rsid w:val="00FC0B5C"/>
    <w:rsid w:val="00FC0C36"/>
    <w:rsid w:val="00FC0EE2"/>
    <w:rsid w:val="00FC110B"/>
    <w:rsid w:val="00FC1D49"/>
    <w:rsid w:val="00FC2158"/>
    <w:rsid w:val="00FC259E"/>
    <w:rsid w:val="00FC2FD7"/>
    <w:rsid w:val="00FC367C"/>
    <w:rsid w:val="00FC516F"/>
    <w:rsid w:val="00FC54E8"/>
    <w:rsid w:val="00FC736C"/>
    <w:rsid w:val="00FC75FD"/>
    <w:rsid w:val="00FD0388"/>
    <w:rsid w:val="00FD1BE4"/>
    <w:rsid w:val="00FD2238"/>
    <w:rsid w:val="00FD27B7"/>
    <w:rsid w:val="00FD31C0"/>
    <w:rsid w:val="00FD335B"/>
    <w:rsid w:val="00FD3560"/>
    <w:rsid w:val="00FD3A4C"/>
    <w:rsid w:val="00FD3F15"/>
    <w:rsid w:val="00FD40AE"/>
    <w:rsid w:val="00FD4BF3"/>
    <w:rsid w:val="00FD4C71"/>
    <w:rsid w:val="00FD5025"/>
    <w:rsid w:val="00FD5B61"/>
    <w:rsid w:val="00FD5BE2"/>
    <w:rsid w:val="00FD5C45"/>
    <w:rsid w:val="00FD61E4"/>
    <w:rsid w:val="00FD6830"/>
    <w:rsid w:val="00FD6FE6"/>
    <w:rsid w:val="00FD74A8"/>
    <w:rsid w:val="00FD78BF"/>
    <w:rsid w:val="00FD78FB"/>
    <w:rsid w:val="00FD792C"/>
    <w:rsid w:val="00FD79FD"/>
    <w:rsid w:val="00FE0F62"/>
    <w:rsid w:val="00FE256F"/>
    <w:rsid w:val="00FE2875"/>
    <w:rsid w:val="00FE2AC8"/>
    <w:rsid w:val="00FE2BD7"/>
    <w:rsid w:val="00FE2C8B"/>
    <w:rsid w:val="00FE2E3A"/>
    <w:rsid w:val="00FE3DAB"/>
    <w:rsid w:val="00FE4193"/>
    <w:rsid w:val="00FE4670"/>
    <w:rsid w:val="00FE46E7"/>
    <w:rsid w:val="00FE48CA"/>
    <w:rsid w:val="00FE4D55"/>
    <w:rsid w:val="00FE4F7E"/>
    <w:rsid w:val="00FE61E2"/>
    <w:rsid w:val="00FE6868"/>
    <w:rsid w:val="00FE71B4"/>
    <w:rsid w:val="00FE71CA"/>
    <w:rsid w:val="00FF09CE"/>
    <w:rsid w:val="00FF0A84"/>
    <w:rsid w:val="00FF2E8C"/>
    <w:rsid w:val="00FF3D30"/>
    <w:rsid w:val="00FF3E98"/>
    <w:rsid w:val="00FF4298"/>
    <w:rsid w:val="00FF49CF"/>
    <w:rsid w:val="00FF52B7"/>
    <w:rsid w:val="00FF5716"/>
    <w:rsid w:val="00FF572D"/>
    <w:rsid w:val="00FF5808"/>
    <w:rsid w:val="00FF5966"/>
    <w:rsid w:val="00FF6394"/>
    <w:rsid w:val="00FF640E"/>
    <w:rsid w:val="00FF682B"/>
    <w:rsid w:val="00FF6C14"/>
    <w:rsid w:val="00FF6DCD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EA8A48E"/>
  <w15:docId w15:val="{10A3AAA4-6171-4E5D-B6DD-2FC26A62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84D"/>
    <w:rPr>
      <w:sz w:val="24"/>
      <w:szCs w:val="24"/>
    </w:rPr>
  </w:style>
  <w:style w:type="paragraph" w:styleId="1">
    <w:name w:val="heading 1"/>
    <w:basedOn w:val="a"/>
    <w:next w:val="a"/>
    <w:qFormat/>
    <w:rsid w:val="00361071"/>
    <w:pPr>
      <w:keepNext/>
      <w:pageBreakBefore/>
      <w:pBdr>
        <w:bottom w:val="single" w:sz="20" w:space="1" w:color="000080"/>
      </w:pBdr>
      <w:suppressAutoHyphens/>
      <w:spacing w:before="320" w:after="160"/>
      <w:jc w:val="both"/>
      <w:outlineLvl w:val="0"/>
    </w:pPr>
    <w:rPr>
      <w:rFonts w:ascii="Arial" w:hAnsi="Arial" w:cs="Arial"/>
      <w:b/>
      <w:bCs/>
      <w:color w:val="333399"/>
      <w:sz w:val="28"/>
      <w:szCs w:val="32"/>
      <w:lang w:val="en-US" w:eastAsia="ar-SA"/>
    </w:rPr>
  </w:style>
  <w:style w:type="paragraph" w:styleId="2">
    <w:name w:val="heading 2"/>
    <w:basedOn w:val="1"/>
    <w:next w:val="a"/>
    <w:link w:val="2Char"/>
    <w:qFormat/>
    <w:rsid w:val="00361071"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qFormat/>
    <w:rsid w:val="00361071"/>
    <w:pPr>
      <w:keepNext/>
      <w:suppressAutoHyphens/>
      <w:spacing w:before="240" w:after="60"/>
      <w:ind w:left="567" w:hanging="567"/>
      <w:jc w:val="both"/>
      <w:outlineLvl w:val="2"/>
    </w:pPr>
    <w:rPr>
      <w:rFonts w:ascii="Arial" w:hAnsi="Arial"/>
      <w:b/>
      <w:bCs/>
      <w:sz w:val="22"/>
      <w:szCs w:val="26"/>
      <w:lang w:val="en-GB" w:eastAsia="ar-SA"/>
    </w:rPr>
  </w:style>
  <w:style w:type="paragraph" w:styleId="4">
    <w:name w:val="heading 4"/>
    <w:basedOn w:val="a"/>
    <w:next w:val="a"/>
    <w:qFormat/>
    <w:rsid w:val="00361071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ar-SA"/>
    </w:rPr>
  </w:style>
  <w:style w:type="paragraph" w:styleId="5">
    <w:name w:val="heading 5"/>
    <w:basedOn w:val="a"/>
    <w:next w:val="a"/>
    <w:qFormat/>
    <w:rsid w:val="00361071"/>
    <w:pPr>
      <w:numPr>
        <w:ilvl w:val="4"/>
        <w:numId w:val="1"/>
      </w:numPr>
      <w:suppressAutoHyphens/>
      <w:spacing w:before="200" w:after="200" w:line="280" w:lineRule="exact"/>
      <w:jc w:val="both"/>
      <w:outlineLvl w:val="4"/>
    </w:pPr>
    <w:rPr>
      <w:rFonts w:ascii="Lucida Sans" w:hAnsi="Lucida Sans" w:cs="Lucida Sans"/>
      <w:b/>
      <w:sz w:val="22"/>
      <w:szCs w:val="20"/>
      <w:lang w:val="en-US" w:eastAsia="ar-SA"/>
    </w:rPr>
  </w:style>
  <w:style w:type="paragraph" w:styleId="6">
    <w:name w:val="heading 6"/>
    <w:basedOn w:val="a"/>
    <w:next w:val="a"/>
    <w:link w:val="6Char"/>
    <w:qFormat/>
    <w:rsid w:val="00FE4D55"/>
    <w:pPr>
      <w:keepNext/>
      <w:tabs>
        <w:tab w:val="left" w:pos="0"/>
      </w:tabs>
      <w:suppressAutoHyphens/>
      <w:overflowPunct w:val="0"/>
      <w:autoSpaceDE w:val="0"/>
      <w:jc w:val="center"/>
      <w:textAlignment w:val="baseline"/>
      <w:outlineLvl w:val="5"/>
    </w:pPr>
    <w:rPr>
      <w:rFonts w:ascii="Arial" w:hAnsi="Arial" w:cs="Arial"/>
      <w:i/>
      <w:color w:val="000000"/>
      <w:sz w:val="22"/>
      <w:szCs w:val="20"/>
      <w:lang w:val="en-US" w:eastAsia="zh-CN"/>
    </w:rPr>
  </w:style>
  <w:style w:type="paragraph" w:styleId="7">
    <w:name w:val="heading 7"/>
    <w:basedOn w:val="a"/>
    <w:next w:val="a"/>
    <w:link w:val="7Char"/>
    <w:qFormat/>
    <w:rsid w:val="00FE4D55"/>
    <w:pPr>
      <w:keepNext/>
      <w:tabs>
        <w:tab w:val="left" w:pos="0"/>
      </w:tabs>
      <w:suppressAutoHyphens/>
      <w:overflowPunct w:val="0"/>
      <w:autoSpaceDE w:val="0"/>
      <w:jc w:val="center"/>
      <w:textAlignment w:val="baseline"/>
      <w:outlineLvl w:val="6"/>
    </w:pPr>
    <w:rPr>
      <w:rFonts w:ascii="Arial" w:hAnsi="Arial" w:cs="Arial"/>
      <w:b/>
      <w:i/>
      <w:color w:val="000000"/>
      <w:sz w:val="22"/>
      <w:szCs w:val="20"/>
      <w:lang w:val="en-US" w:eastAsia="zh-CN"/>
    </w:rPr>
  </w:style>
  <w:style w:type="paragraph" w:styleId="8">
    <w:name w:val="heading 8"/>
    <w:basedOn w:val="a"/>
    <w:next w:val="a"/>
    <w:link w:val="8Char"/>
    <w:qFormat/>
    <w:rsid w:val="00FE4D55"/>
    <w:pPr>
      <w:keepNext/>
      <w:tabs>
        <w:tab w:val="left" w:pos="0"/>
      </w:tabs>
      <w:suppressAutoHyphens/>
      <w:overflowPunct w:val="0"/>
      <w:autoSpaceDE w:val="0"/>
      <w:jc w:val="center"/>
      <w:textAlignment w:val="baseline"/>
      <w:outlineLvl w:val="7"/>
    </w:pPr>
    <w:rPr>
      <w:rFonts w:ascii="Arial" w:hAnsi="Arial" w:cs="Arial"/>
      <w:b/>
      <w:color w:val="000000"/>
      <w:sz w:val="22"/>
      <w:szCs w:val="20"/>
      <w:lang w:val="en-US" w:eastAsia="zh-CN"/>
    </w:rPr>
  </w:style>
  <w:style w:type="paragraph" w:styleId="9">
    <w:name w:val="heading 9"/>
    <w:basedOn w:val="a"/>
    <w:next w:val="a"/>
    <w:link w:val="9Char"/>
    <w:qFormat/>
    <w:rsid w:val="00FE4D55"/>
    <w:pPr>
      <w:keepNext/>
      <w:tabs>
        <w:tab w:val="left" w:pos="0"/>
        <w:tab w:val="left" w:pos="360"/>
      </w:tabs>
      <w:suppressAutoHyphens/>
      <w:overflowPunct w:val="0"/>
      <w:autoSpaceDE w:val="0"/>
      <w:textAlignment w:val="baseline"/>
      <w:outlineLvl w:val="8"/>
    </w:pPr>
    <w:rPr>
      <w:rFonts w:ascii="Arial" w:hAnsi="Arial" w:cs="Arial"/>
      <w:szCs w:val="20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071"/>
  </w:style>
  <w:style w:type="character" w:customStyle="1" w:styleId="WW8Num1z1">
    <w:name w:val="WW8Num1z1"/>
    <w:rsid w:val="00361071"/>
  </w:style>
  <w:style w:type="character" w:customStyle="1" w:styleId="WW8Num1z2">
    <w:name w:val="WW8Num1z2"/>
    <w:rsid w:val="00361071"/>
  </w:style>
  <w:style w:type="character" w:customStyle="1" w:styleId="WW8Num1z3">
    <w:name w:val="WW8Num1z3"/>
    <w:rsid w:val="00361071"/>
  </w:style>
  <w:style w:type="character" w:customStyle="1" w:styleId="WW8Num1z4">
    <w:name w:val="WW8Num1z4"/>
    <w:rsid w:val="00361071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361071"/>
  </w:style>
  <w:style w:type="character" w:customStyle="1" w:styleId="WW8Num1z6">
    <w:name w:val="WW8Num1z6"/>
    <w:rsid w:val="00361071"/>
  </w:style>
  <w:style w:type="character" w:customStyle="1" w:styleId="WW8Num1z7">
    <w:name w:val="WW8Num1z7"/>
    <w:rsid w:val="00361071"/>
  </w:style>
  <w:style w:type="character" w:customStyle="1" w:styleId="WW8Num1z8">
    <w:name w:val="WW8Num1z8"/>
    <w:rsid w:val="00361071"/>
  </w:style>
  <w:style w:type="character" w:customStyle="1" w:styleId="WW8Num2z0">
    <w:name w:val="WW8Num2z0"/>
    <w:rsid w:val="00361071"/>
    <w:rPr>
      <w:rFonts w:ascii="Symbol" w:hAnsi="Symbol" w:cs="Symbol"/>
      <w:lang w:val="el-GR"/>
    </w:rPr>
  </w:style>
  <w:style w:type="character" w:customStyle="1" w:styleId="WW8Num3z0">
    <w:name w:val="WW8Num3z0"/>
    <w:rsid w:val="00361071"/>
    <w:rPr>
      <w:lang w:val="el-GR"/>
    </w:rPr>
  </w:style>
  <w:style w:type="character" w:customStyle="1" w:styleId="WW8Num4z0">
    <w:name w:val="WW8Num4z0"/>
    <w:rsid w:val="00361071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361071"/>
    <w:rPr>
      <w:shd w:val="clear" w:color="auto" w:fill="FFFF00"/>
      <w:lang w:val="el-GR"/>
    </w:rPr>
  </w:style>
  <w:style w:type="character" w:customStyle="1" w:styleId="WW8Num6z0">
    <w:name w:val="WW8Num6z0"/>
    <w:rsid w:val="00361071"/>
    <w:rPr>
      <w:b/>
      <w:bCs/>
      <w:szCs w:val="22"/>
      <w:lang w:val="el-GR"/>
    </w:rPr>
  </w:style>
  <w:style w:type="character" w:customStyle="1" w:styleId="WW8Num6z1">
    <w:name w:val="WW8Num6z1"/>
    <w:rsid w:val="00361071"/>
  </w:style>
  <w:style w:type="character" w:customStyle="1" w:styleId="WW8Num6z2">
    <w:name w:val="WW8Num6z2"/>
    <w:rsid w:val="00361071"/>
  </w:style>
  <w:style w:type="character" w:customStyle="1" w:styleId="WW8Num6z3">
    <w:name w:val="WW8Num6z3"/>
    <w:rsid w:val="00361071"/>
  </w:style>
  <w:style w:type="character" w:customStyle="1" w:styleId="WW8Num6z4">
    <w:name w:val="WW8Num6z4"/>
    <w:rsid w:val="00361071"/>
  </w:style>
  <w:style w:type="character" w:customStyle="1" w:styleId="WW8Num6z5">
    <w:name w:val="WW8Num6z5"/>
    <w:rsid w:val="00361071"/>
  </w:style>
  <w:style w:type="character" w:customStyle="1" w:styleId="WW8Num6z6">
    <w:name w:val="WW8Num6z6"/>
    <w:rsid w:val="00361071"/>
  </w:style>
  <w:style w:type="character" w:customStyle="1" w:styleId="WW8Num6z7">
    <w:name w:val="WW8Num6z7"/>
    <w:rsid w:val="00361071"/>
  </w:style>
  <w:style w:type="character" w:customStyle="1" w:styleId="WW8Num6z8">
    <w:name w:val="WW8Num6z8"/>
    <w:rsid w:val="00361071"/>
  </w:style>
  <w:style w:type="character" w:customStyle="1" w:styleId="WW8Num7z0">
    <w:name w:val="WW8Num7z0"/>
    <w:rsid w:val="00361071"/>
    <w:rPr>
      <w:b/>
      <w:bCs/>
      <w:szCs w:val="22"/>
      <w:lang w:val="el-GR"/>
    </w:rPr>
  </w:style>
  <w:style w:type="character" w:customStyle="1" w:styleId="WW8Num7z1">
    <w:name w:val="WW8Num7z1"/>
    <w:rsid w:val="00361071"/>
    <w:rPr>
      <w:rFonts w:eastAsia="Calibri"/>
      <w:lang w:val="el-GR"/>
    </w:rPr>
  </w:style>
  <w:style w:type="character" w:customStyle="1" w:styleId="WW8Num7z2">
    <w:name w:val="WW8Num7z2"/>
    <w:rsid w:val="00361071"/>
  </w:style>
  <w:style w:type="character" w:customStyle="1" w:styleId="WW8Num7z3">
    <w:name w:val="WW8Num7z3"/>
    <w:rsid w:val="00361071"/>
  </w:style>
  <w:style w:type="character" w:customStyle="1" w:styleId="WW8Num7z4">
    <w:name w:val="WW8Num7z4"/>
    <w:rsid w:val="00361071"/>
  </w:style>
  <w:style w:type="character" w:customStyle="1" w:styleId="WW8Num7z5">
    <w:name w:val="WW8Num7z5"/>
    <w:rsid w:val="00361071"/>
  </w:style>
  <w:style w:type="character" w:customStyle="1" w:styleId="WW8Num7z6">
    <w:name w:val="WW8Num7z6"/>
    <w:rsid w:val="00361071"/>
  </w:style>
  <w:style w:type="character" w:customStyle="1" w:styleId="WW8Num7z7">
    <w:name w:val="WW8Num7z7"/>
    <w:rsid w:val="00361071"/>
  </w:style>
  <w:style w:type="character" w:customStyle="1" w:styleId="WW8Num7z8">
    <w:name w:val="WW8Num7z8"/>
    <w:rsid w:val="00361071"/>
  </w:style>
  <w:style w:type="character" w:customStyle="1" w:styleId="WW8Num8z0">
    <w:name w:val="WW8Num8z0"/>
    <w:rsid w:val="00361071"/>
    <w:rPr>
      <w:rFonts w:ascii="Symbol" w:hAnsi="Symbol" w:cs="OpenSymbol"/>
      <w:color w:val="5B9BD5"/>
    </w:rPr>
  </w:style>
  <w:style w:type="character" w:customStyle="1" w:styleId="WW8Num9z0">
    <w:name w:val="WW8Num9z0"/>
    <w:rsid w:val="00361071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361071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sid w:val="00361071"/>
    <w:rPr>
      <w:rFonts w:ascii="Symbol" w:hAnsi="Symbol" w:cs="Symbol" w:hint="default"/>
      <w:lang w:val="el-GR"/>
    </w:rPr>
  </w:style>
  <w:style w:type="character" w:customStyle="1" w:styleId="WW8Num11z1">
    <w:name w:val="WW8Num11z1"/>
    <w:rsid w:val="00361071"/>
    <w:rPr>
      <w:rFonts w:ascii="Courier New" w:hAnsi="Courier New" w:cs="Courier New" w:hint="default"/>
    </w:rPr>
  </w:style>
  <w:style w:type="character" w:customStyle="1" w:styleId="WW8Num11z2">
    <w:name w:val="WW8Num11z2"/>
    <w:rsid w:val="00361071"/>
    <w:rPr>
      <w:rFonts w:ascii="Wingdings" w:hAnsi="Wingdings" w:cs="Wingdings" w:hint="default"/>
    </w:rPr>
  </w:style>
  <w:style w:type="character" w:customStyle="1" w:styleId="50">
    <w:name w:val="Προεπιλεγμένη γραμματοσειρά5"/>
    <w:rsid w:val="00361071"/>
  </w:style>
  <w:style w:type="character" w:customStyle="1" w:styleId="WW8Num10z1">
    <w:name w:val="WW8Num10z1"/>
    <w:rsid w:val="00361071"/>
  </w:style>
  <w:style w:type="character" w:customStyle="1" w:styleId="WW8Num10z2">
    <w:name w:val="WW8Num10z2"/>
    <w:rsid w:val="00361071"/>
  </w:style>
  <w:style w:type="character" w:customStyle="1" w:styleId="WW8Num10z3">
    <w:name w:val="WW8Num10z3"/>
    <w:rsid w:val="00361071"/>
  </w:style>
  <w:style w:type="character" w:customStyle="1" w:styleId="WW8Num10z4">
    <w:name w:val="WW8Num10z4"/>
    <w:rsid w:val="00361071"/>
  </w:style>
  <w:style w:type="character" w:customStyle="1" w:styleId="WW8Num10z5">
    <w:name w:val="WW8Num10z5"/>
    <w:rsid w:val="00361071"/>
  </w:style>
  <w:style w:type="character" w:customStyle="1" w:styleId="WW8Num10z6">
    <w:name w:val="WW8Num10z6"/>
    <w:rsid w:val="00361071"/>
  </w:style>
  <w:style w:type="character" w:customStyle="1" w:styleId="WW8Num10z7">
    <w:name w:val="WW8Num10z7"/>
    <w:rsid w:val="00361071"/>
  </w:style>
  <w:style w:type="character" w:customStyle="1" w:styleId="WW8Num10z8">
    <w:name w:val="WW8Num10z8"/>
    <w:rsid w:val="00361071"/>
  </w:style>
  <w:style w:type="character" w:customStyle="1" w:styleId="WW-">
    <w:name w:val="WW-Προεπιλεγμένη γραμματοσειρά"/>
    <w:rsid w:val="00361071"/>
  </w:style>
  <w:style w:type="character" w:customStyle="1" w:styleId="WW-DefaultParagraphFont">
    <w:name w:val="WW-Default Paragraph Font"/>
    <w:rsid w:val="00361071"/>
  </w:style>
  <w:style w:type="character" w:customStyle="1" w:styleId="WW8Num8z1">
    <w:name w:val="WW8Num8z1"/>
    <w:rsid w:val="00361071"/>
    <w:rPr>
      <w:rFonts w:eastAsia="Calibri"/>
      <w:lang w:val="el-GR"/>
    </w:rPr>
  </w:style>
  <w:style w:type="character" w:customStyle="1" w:styleId="WW8Num8z2">
    <w:name w:val="WW8Num8z2"/>
    <w:rsid w:val="00361071"/>
  </w:style>
  <w:style w:type="character" w:customStyle="1" w:styleId="WW8Num8z3">
    <w:name w:val="WW8Num8z3"/>
    <w:rsid w:val="00361071"/>
  </w:style>
  <w:style w:type="character" w:customStyle="1" w:styleId="WW8Num8z4">
    <w:name w:val="WW8Num8z4"/>
    <w:rsid w:val="00361071"/>
  </w:style>
  <w:style w:type="character" w:customStyle="1" w:styleId="WW8Num8z5">
    <w:name w:val="WW8Num8z5"/>
    <w:rsid w:val="00361071"/>
  </w:style>
  <w:style w:type="character" w:customStyle="1" w:styleId="WW8Num8z6">
    <w:name w:val="WW8Num8z6"/>
    <w:rsid w:val="00361071"/>
  </w:style>
  <w:style w:type="character" w:customStyle="1" w:styleId="WW8Num8z7">
    <w:name w:val="WW8Num8z7"/>
    <w:rsid w:val="00361071"/>
  </w:style>
  <w:style w:type="character" w:customStyle="1" w:styleId="WW8Num8z8">
    <w:name w:val="WW8Num8z8"/>
    <w:rsid w:val="00361071"/>
  </w:style>
  <w:style w:type="character" w:customStyle="1" w:styleId="WW8Num11z3">
    <w:name w:val="WW8Num11z3"/>
    <w:rsid w:val="00361071"/>
  </w:style>
  <w:style w:type="character" w:customStyle="1" w:styleId="WW8Num11z4">
    <w:name w:val="WW8Num11z4"/>
    <w:rsid w:val="00361071"/>
  </w:style>
  <w:style w:type="character" w:customStyle="1" w:styleId="WW8Num11z5">
    <w:name w:val="WW8Num11z5"/>
    <w:rsid w:val="00361071"/>
  </w:style>
  <w:style w:type="character" w:customStyle="1" w:styleId="WW8Num11z6">
    <w:name w:val="WW8Num11z6"/>
    <w:rsid w:val="00361071"/>
  </w:style>
  <w:style w:type="character" w:customStyle="1" w:styleId="WW8Num11z7">
    <w:name w:val="WW8Num11z7"/>
    <w:rsid w:val="00361071"/>
  </w:style>
  <w:style w:type="character" w:customStyle="1" w:styleId="WW8Num11z8">
    <w:name w:val="WW8Num11z8"/>
    <w:rsid w:val="00361071"/>
  </w:style>
  <w:style w:type="character" w:customStyle="1" w:styleId="WW-DefaultParagraphFont1">
    <w:name w:val="WW-Default Paragraph Font1"/>
    <w:rsid w:val="00361071"/>
  </w:style>
  <w:style w:type="character" w:customStyle="1" w:styleId="40">
    <w:name w:val="Προεπιλεγμένη γραμματοσειρά4"/>
    <w:rsid w:val="00361071"/>
  </w:style>
  <w:style w:type="character" w:customStyle="1" w:styleId="WW8Num2z1">
    <w:name w:val="WW8Num2z1"/>
    <w:rsid w:val="00361071"/>
  </w:style>
  <w:style w:type="character" w:customStyle="1" w:styleId="WW8Num2z2">
    <w:name w:val="WW8Num2z2"/>
    <w:rsid w:val="00361071"/>
  </w:style>
  <w:style w:type="character" w:customStyle="1" w:styleId="WW8Num2z3">
    <w:name w:val="WW8Num2z3"/>
    <w:rsid w:val="00361071"/>
  </w:style>
  <w:style w:type="character" w:customStyle="1" w:styleId="WW8Num2z4">
    <w:name w:val="WW8Num2z4"/>
    <w:rsid w:val="00361071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361071"/>
  </w:style>
  <w:style w:type="character" w:customStyle="1" w:styleId="WW8Num2z6">
    <w:name w:val="WW8Num2z6"/>
    <w:rsid w:val="00361071"/>
  </w:style>
  <w:style w:type="character" w:customStyle="1" w:styleId="WW8Num2z7">
    <w:name w:val="WW8Num2z7"/>
    <w:rsid w:val="00361071"/>
  </w:style>
  <w:style w:type="character" w:customStyle="1" w:styleId="WW8Num2z8">
    <w:name w:val="WW8Num2z8"/>
    <w:rsid w:val="00361071"/>
  </w:style>
  <w:style w:type="character" w:customStyle="1" w:styleId="WW8Num9z1">
    <w:name w:val="WW8Num9z1"/>
    <w:rsid w:val="00361071"/>
    <w:rPr>
      <w:rFonts w:eastAsia="Calibri"/>
      <w:lang w:val="el-GR"/>
    </w:rPr>
  </w:style>
  <w:style w:type="character" w:customStyle="1" w:styleId="WW8Num9z2">
    <w:name w:val="WW8Num9z2"/>
    <w:rsid w:val="00361071"/>
  </w:style>
  <w:style w:type="character" w:customStyle="1" w:styleId="WW8Num9z3">
    <w:name w:val="WW8Num9z3"/>
    <w:rsid w:val="00361071"/>
  </w:style>
  <w:style w:type="character" w:customStyle="1" w:styleId="WW8Num9z4">
    <w:name w:val="WW8Num9z4"/>
    <w:rsid w:val="00361071"/>
  </w:style>
  <w:style w:type="character" w:customStyle="1" w:styleId="WW8Num9z5">
    <w:name w:val="WW8Num9z5"/>
    <w:rsid w:val="00361071"/>
  </w:style>
  <w:style w:type="character" w:customStyle="1" w:styleId="WW8Num9z6">
    <w:name w:val="WW8Num9z6"/>
    <w:rsid w:val="00361071"/>
  </w:style>
  <w:style w:type="character" w:customStyle="1" w:styleId="WW8Num9z7">
    <w:name w:val="WW8Num9z7"/>
    <w:rsid w:val="00361071"/>
  </w:style>
  <w:style w:type="character" w:customStyle="1" w:styleId="WW8Num9z8">
    <w:name w:val="WW8Num9z8"/>
    <w:rsid w:val="00361071"/>
  </w:style>
  <w:style w:type="character" w:customStyle="1" w:styleId="WW-DefaultParagraphFont11">
    <w:name w:val="WW-Default Paragraph Font11"/>
    <w:rsid w:val="00361071"/>
  </w:style>
  <w:style w:type="character" w:customStyle="1" w:styleId="WW8Num12z0">
    <w:name w:val="WW8Num12z0"/>
    <w:rsid w:val="00361071"/>
    <w:rPr>
      <w:rFonts w:ascii="Symbol" w:hAnsi="Symbol" w:cs="Symbol"/>
    </w:rPr>
  </w:style>
  <w:style w:type="character" w:customStyle="1" w:styleId="WW8Num12z1">
    <w:name w:val="WW8Num12z1"/>
    <w:rsid w:val="00361071"/>
    <w:rPr>
      <w:rFonts w:ascii="Courier New" w:hAnsi="Courier New" w:cs="Courier New"/>
    </w:rPr>
  </w:style>
  <w:style w:type="character" w:customStyle="1" w:styleId="WW8Num12z2">
    <w:name w:val="WW8Num12z2"/>
    <w:rsid w:val="00361071"/>
    <w:rPr>
      <w:rFonts w:ascii="Wingdings" w:hAnsi="Wingdings" w:cs="Wingdings"/>
    </w:rPr>
  </w:style>
  <w:style w:type="character" w:customStyle="1" w:styleId="WW-DefaultParagraphFont111">
    <w:name w:val="WW-Default Paragraph Font111"/>
    <w:rsid w:val="00361071"/>
  </w:style>
  <w:style w:type="character" w:customStyle="1" w:styleId="WW-DefaultParagraphFont1111">
    <w:name w:val="WW-Default Paragraph Font1111"/>
    <w:rsid w:val="00361071"/>
  </w:style>
  <w:style w:type="character" w:customStyle="1" w:styleId="WW-DefaultParagraphFont11111">
    <w:name w:val="WW-Default Paragraph Font11111"/>
    <w:rsid w:val="00361071"/>
  </w:style>
  <w:style w:type="character" w:customStyle="1" w:styleId="30">
    <w:name w:val="Προεπιλεγμένη γραμματοσειρά3"/>
    <w:rsid w:val="00361071"/>
  </w:style>
  <w:style w:type="character" w:customStyle="1" w:styleId="WW-DefaultParagraphFont111111">
    <w:name w:val="WW-Default Paragraph Font111111"/>
    <w:rsid w:val="00361071"/>
  </w:style>
  <w:style w:type="character" w:customStyle="1" w:styleId="DefaultParagraphFont2">
    <w:name w:val="Default Paragraph Font2"/>
    <w:rsid w:val="00361071"/>
  </w:style>
  <w:style w:type="character" w:customStyle="1" w:styleId="WW8Num12z3">
    <w:name w:val="WW8Num12z3"/>
    <w:rsid w:val="00361071"/>
  </w:style>
  <w:style w:type="character" w:customStyle="1" w:styleId="WW8Num12z4">
    <w:name w:val="WW8Num12z4"/>
    <w:rsid w:val="00361071"/>
  </w:style>
  <w:style w:type="character" w:customStyle="1" w:styleId="WW8Num12z5">
    <w:name w:val="WW8Num12z5"/>
    <w:rsid w:val="00361071"/>
  </w:style>
  <w:style w:type="character" w:customStyle="1" w:styleId="WW8Num12z6">
    <w:name w:val="WW8Num12z6"/>
    <w:rsid w:val="00361071"/>
  </w:style>
  <w:style w:type="character" w:customStyle="1" w:styleId="WW8Num12z7">
    <w:name w:val="WW8Num12z7"/>
    <w:rsid w:val="00361071"/>
  </w:style>
  <w:style w:type="character" w:customStyle="1" w:styleId="WW8Num12z8">
    <w:name w:val="WW8Num12z8"/>
    <w:rsid w:val="00361071"/>
  </w:style>
  <w:style w:type="character" w:customStyle="1" w:styleId="WW8Num13z0">
    <w:name w:val="WW8Num13z0"/>
    <w:rsid w:val="00361071"/>
    <w:rPr>
      <w:rFonts w:ascii="Symbol" w:hAnsi="Symbol" w:cs="OpenSymbol"/>
    </w:rPr>
  </w:style>
  <w:style w:type="character" w:customStyle="1" w:styleId="WW-DefaultParagraphFont1111111">
    <w:name w:val="WW-Default Paragraph Font1111111"/>
    <w:rsid w:val="00361071"/>
  </w:style>
  <w:style w:type="character" w:customStyle="1" w:styleId="WW8Num13z1">
    <w:name w:val="WW8Num13z1"/>
    <w:rsid w:val="00361071"/>
    <w:rPr>
      <w:rFonts w:eastAsia="Calibri"/>
      <w:lang w:val="el-GR"/>
    </w:rPr>
  </w:style>
  <w:style w:type="character" w:customStyle="1" w:styleId="WW8Num13z2">
    <w:name w:val="WW8Num13z2"/>
    <w:rsid w:val="00361071"/>
  </w:style>
  <w:style w:type="character" w:customStyle="1" w:styleId="WW8Num13z3">
    <w:name w:val="WW8Num13z3"/>
    <w:rsid w:val="00361071"/>
  </w:style>
  <w:style w:type="character" w:customStyle="1" w:styleId="WW8Num13z4">
    <w:name w:val="WW8Num13z4"/>
    <w:rsid w:val="00361071"/>
  </w:style>
  <w:style w:type="character" w:customStyle="1" w:styleId="WW8Num13z5">
    <w:name w:val="WW8Num13z5"/>
    <w:rsid w:val="00361071"/>
  </w:style>
  <w:style w:type="character" w:customStyle="1" w:styleId="WW8Num13z6">
    <w:name w:val="WW8Num13z6"/>
    <w:rsid w:val="00361071"/>
  </w:style>
  <w:style w:type="character" w:customStyle="1" w:styleId="WW8Num13z7">
    <w:name w:val="WW8Num13z7"/>
    <w:rsid w:val="00361071"/>
  </w:style>
  <w:style w:type="character" w:customStyle="1" w:styleId="WW8Num13z8">
    <w:name w:val="WW8Num13z8"/>
    <w:rsid w:val="00361071"/>
  </w:style>
  <w:style w:type="character" w:customStyle="1" w:styleId="WW8Num14z0">
    <w:name w:val="WW8Num14z0"/>
    <w:rsid w:val="00361071"/>
    <w:rPr>
      <w:rFonts w:ascii="Symbol" w:hAnsi="Symbol" w:cs="OpenSymbol"/>
    </w:rPr>
  </w:style>
  <w:style w:type="character" w:customStyle="1" w:styleId="WW8Num14z1">
    <w:name w:val="WW8Num14z1"/>
    <w:rsid w:val="00361071"/>
  </w:style>
  <w:style w:type="character" w:customStyle="1" w:styleId="WW8Num14z2">
    <w:name w:val="WW8Num14z2"/>
    <w:rsid w:val="00361071"/>
  </w:style>
  <w:style w:type="character" w:customStyle="1" w:styleId="WW8Num14z3">
    <w:name w:val="WW8Num14z3"/>
    <w:rsid w:val="00361071"/>
  </w:style>
  <w:style w:type="character" w:customStyle="1" w:styleId="WW8Num14z4">
    <w:name w:val="WW8Num14z4"/>
    <w:rsid w:val="00361071"/>
  </w:style>
  <w:style w:type="character" w:customStyle="1" w:styleId="WW8Num14z5">
    <w:name w:val="WW8Num14z5"/>
    <w:rsid w:val="00361071"/>
  </w:style>
  <w:style w:type="character" w:customStyle="1" w:styleId="WW8Num14z6">
    <w:name w:val="WW8Num14z6"/>
    <w:rsid w:val="00361071"/>
  </w:style>
  <w:style w:type="character" w:customStyle="1" w:styleId="WW8Num14z7">
    <w:name w:val="WW8Num14z7"/>
    <w:rsid w:val="00361071"/>
  </w:style>
  <w:style w:type="character" w:customStyle="1" w:styleId="WW8Num14z8">
    <w:name w:val="WW8Num14z8"/>
    <w:rsid w:val="00361071"/>
  </w:style>
  <w:style w:type="character" w:customStyle="1" w:styleId="WW8Num15z0">
    <w:name w:val="WW8Num15z0"/>
    <w:rsid w:val="00361071"/>
  </w:style>
  <w:style w:type="character" w:customStyle="1" w:styleId="WW8Num15z1">
    <w:name w:val="WW8Num15z1"/>
    <w:rsid w:val="00361071"/>
  </w:style>
  <w:style w:type="character" w:customStyle="1" w:styleId="WW8Num15z2">
    <w:name w:val="WW8Num15z2"/>
    <w:rsid w:val="00361071"/>
  </w:style>
  <w:style w:type="character" w:customStyle="1" w:styleId="WW8Num15z3">
    <w:name w:val="WW8Num15z3"/>
    <w:rsid w:val="00361071"/>
  </w:style>
  <w:style w:type="character" w:customStyle="1" w:styleId="WW8Num15z4">
    <w:name w:val="WW8Num15z4"/>
    <w:rsid w:val="00361071"/>
  </w:style>
  <w:style w:type="character" w:customStyle="1" w:styleId="WW8Num15z5">
    <w:name w:val="WW8Num15z5"/>
    <w:rsid w:val="00361071"/>
  </w:style>
  <w:style w:type="character" w:customStyle="1" w:styleId="WW8Num15z6">
    <w:name w:val="WW8Num15z6"/>
    <w:rsid w:val="00361071"/>
  </w:style>
  <w:style w:type="character" w:customStyle="1" w:styleId="WW8Num15z7">
    <w:name w:val="WW8Num15z7"/>
    <w:rsid w:val="00361071"/>
  </w:style>
  <w:style w:type="character" w:customStyle="1" w:styleId="WW8Num15z8">
    <w:name w:val="WW8Num15z8"/>
    <w:rsid w:val="00361071"/>
  </w:style>
  <w:style w:type="character" w:customStyle="1" w:styleId="WW8Num16z0">
    <w:name w:val="WW8Num16z0"/>
    <w:rsid w:val="00361071"/>
  </w:style>
  <w:style w:type="character" w:customStyle="1" w:styleId="WW8Num16z1">
    <w:name w:val="WW8Num16z1"/>
    <w:rsid w:val="00361071"/>
  </w:style>
  <w:style w:type="character" w:customStyle="1" w:styleId="WW8Num16z2">
    <w:name w:val="WW8Num16z2"/>
    <w:rsid w:val="00361071"/>
  </w:style>
  <w:style w:type="character" w:customStyle="1" w:styleId="WW8Num16z3">
    <w:name w:val="WW8Num16z3"/>
    <w:rsid w:val="00361071"/>
  </w:style>
  <w:style w:type="character" w:customStyle="1" w:styleId="WW8Num16z4">
    <w:name w:val="WW8Num16z4"/>
    <w:rsid w:val="00361071"/>
  </w:style>
  <w:style w:type="character" w:customStyle="1" w:styleId="WW8Num16z5">
    <w:name w:val="WW8Num16z5"/>
    <w:rsid w:val="00361071"/>
  </w:style>
  <w:style w:type="character" w:customStyle="1" w:styleId="WW8Num16z6">
    <w:name w:val="WW8Num16z6"/>
    <w:rsid w:val="00361071"/>
  </w:style>
  <w:style w:type="character" w:customStyle="1" w:styleId="WW8Num16z7">
    <w:name w:val="WW8Num16z7"/>
    <w:rsid w:val="00361071"/>
  </w:style>
  <w:style w:type="character" w:customStyle="1" w:styleId="WW8Num16z8">
    <w:name w:val="WW8Num16z8"/>
    <w:rsid w:val="00361071"/>
  </w:style>
  <w:style w:type="character" w:customStyle="1" w:styleId="WW-DefaultParagraphFont11111111">
    <w:name w:val="WW-Default Paragraph Font11111111"/>
    <w:rsid w:val="00361071"/>
  </w:style>
  <w:style w:type="character" w:customStyle="1" w:styleId="WW-DefaultParagraphFont111111111">
    <w:name w:val="WW-Default Paragraph Font111111111"/>
    <w:rsid w:val="00361071"/>
  </w:style>
  <w:style w:type="character" w:customStyle="1" w:styleId="WW-DefaultParagraphFont1111111111">
    <w:name w:val="WW-Default Paragraph Font1111111111"/>
    <w:rsid w:val="00361071"/>
  </w:style>
  <w:style w:type="character" w:customStyle="1" w:styleId="WW-DefaultParagraphFont11111111111">
    <w:name w:val="WW-Default Paragraph Font11111111111"/>
    <w:rsid w:val="00361071"/>
  </w:style>
  <w:style w:type="character" w:customStyle="1" w:styleId="WW-DefaultParagraphFont111111111111">
    <w:name w:val="WW-Default Paragraph Font111111111111"/>
    <w:rsid w:val="00361071"/>
  </w:style>
  <w:style w:type="character" w:customStyle="1" w:styleId="WW8Num17z0">
    <w:name w:val="WW8Num17z0"/>
    <w:rsid w:val="00361071"/>
  </w:style>
  <w:style w:type="character" w:customStyle="1" w:styleId="WW8Num17z1">
    <w:name w:val="WW8Num17z1"/>
    <w:rsid w:val="00361071"/>
  </w:style>
  <w:style w:type="character" w:customStyle="1" w:styleId="WW8Num17z2">
    <w:name w:val="WW8Num17z2"/>
    <w:rsid w:val="00361071"/>
  </w:style>
  <w:style w:type="character" w:customStyle="1" w:styleId="WW8Num17z3">
    <w:name w:val="WW8Num17z3"/>
    <w:rsid w:val="00361071"/>
  </w:style>
  <w:style w:type="character" w:customStyle="1" w:styleId="WW8Num17z4">
    <w:name w:val="WW8Num17z4"/>
    <w:rsid w:val="00361071"/>
  </w:style>
  <w:style w:type="character" w:customStyle="1" w:styleId="WW8Num17z5">
    <w:name w:val="WW8Num17z5"/>
    <w:rsid w:val="00361071"/>
  </w:style>
  <w:style w:type="character" w:customStyle="1" w:styleId="WW8Num17z6">
    <w:name w:val="WW8Num17z6"/>
    <w:rsid w:val="00361071"/>
  </w:style>
  <w:style w:type="character" w:customStyle="1" w:styleId="WW8Num17z7">
    <w:name w:val="WW8Num17z7"/>
    <w:rsid w:val="00361071"/>
  </w:style>
  <w:style w:type="character" w:customStyle="1" w:styleId="WW8Num17z8">
    <w:name w:val="WW8Num17z8"/>
    <w:rsid w:val="00361071"/>
  </w:style>
  <w:style w:type="character" w:customStyle="1" w:styleId="WW8Num18z0">
    <w:name w:val="WW8Num18z0"/>
    <w:rsid w:val="00361071"/>
  </w:style>
  <w:style w:type="character" w:customStyle="1" w:styleId="WW8Num18z1">
    <w:name w:val="WW8Num18z1"/>
    <w:rsid w:val="00361071"/>
  </w:style>
  <w:style w:type="character" w:customStyle="1" w:styleId="WW8Num18z2">
    <w:name w:val="WW8Num18z2"/>
    <w:rsid w:val="00361071"/>
  </w:style>
  <w:style w:type="character" w:customStyle="1" w:styleId="WW8Num18z3">
    <w:name w:val="WW8Num18z3"/>
    <w:rsid w:val="00361071"/>
  </w:style>
  <w:style w:type="character" w:customStyle="1" w:styleId="WW8Num18z4">
    <w:name w:val="WW8Num18z4"/>
    <w:rsid w:val="00361071"/>
  </w:style>
  <w:style w:type="character" w:customStyle="1" w:styleId="WW8Num18z5">
    <w:name w:val="WW8Num18z5"/>
    <w:rsid w:val="00361071"/>
  </w:style>
  <w:style w:type="character" w:customStyle="1" w:styleId="WW8Num18z6">
    <w:name w:val="WW8Num18z6"/>
    <w:rsid w:val="00361071"/>
  </w:style>
  <w:style w:type="character" w:customStyle="1" w:styleId="WW8Num18z7">
    <w:name w:val="WW8Num18z7"/>
    <w:rsid w:val="00361071"/>
  </w:style>
  <w:style w:type="character" w:customStyle="1" w:styleId="WW8Num18z8">
    <w:name w:val="WW8Num18z8"/>
    <w:rsid w:val="00361071"/>
  </w:style>
  <w:style w:type="character" w:customStyle="1" w:styleId="WW8Num3z1">
    <w:name w:val="WW8Num3z1"/>
    <w:rsid w:val="00361071"/>
  </w:style>
  <w:style w:type="character" w:customStyle="1" w:styleId="WW8Num3z2">
    <w:name w:val="WW8Num3z2"/>
    <w:rsid w:val="00361071"/>
  </w:style>
  <w:style w:type="character" w:customStyle="1" w:styleId="WW8Num3z3">
    <w:name w:val="WW8Num3z3"/>
    <w:rsid w:val="00361071"/>
  </w:style>
  <w:style w:type="character" w:customStyle="1" w:styleId="WW8Num3z4">
    <w:name w:val="WW8Num3z4"/>
    <w:rsid w:val="00361071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361071"/>
  </w:style>
  <w:style w:type="character" w:customStyle="1" w:styleId="WW8Num3z6">
    <w:name w:val="WW8Num3z6"/>
    <w:rsid w:val="00361071"/>
  </w:style>
  <w:style w:type="character" w:customStyle="1" w:styleId="WW8Num3z7">
    <w:name w:val="WW8Num3z7"/>
    <w:rsid w:val="00361071"/>
  </w:style>
  <w:style w:type="character" w:customStyle="1" w:styleId="WW8Num3z8">
    <w:name w:val="WW8Num3z8"/>
    <w:rsid w:val="00361071"/>
  </w:style>
  <w:style w:type="character" w:customStyle="1" w:styleId="WW-DefaultParagraphFont1111111111111">
    <w:name w:val="WW-Default Paragraph Font1111111111111"/>
    <w:rsid w:val="00361071"/>
  </w:style>
  <w:style w:type="character" w:customStyle="1" w:styleId="WW-DefaultParagraphFont11111111111111">
    <w:name w:val="WW-Default Paragraph Font11111111111111"/>
    <w:rsid w:val="00361071"/>
  </w:style>
  <w:style w:type="character" w:customStyle="1" w:styleId="WW-DefaultParagraphFont111111111111111">
    <w:name w:val="WW-Default Paragraph Font111111111111111"/>
    <w:rsid w:val="00361071"/>
  </w:style>
  <w:style w:type="character" w:customStyle="1" w:styleId="WW-DefaultParagraphFont1111111111111111">
    <w:name w:val="WW-Default Paragraph Font1111111111111111"/>
    <w:rsid w:val="00361071"/>
  </w:style>
  <w:style w:type="character" w:customStyle="1" w:styleId="20">
    <w:name w:val="Προεπιλεγμένη γραμματοσειρά2"/>
    <w:rsid w:val="00361071"/>
  </w:style>
  <w:style w:type="character" w:customStyle="1" w:styleId="WW8Num19z0">
    <w:name w:val="WW8Num19z0"/>
    <w:rsid w:val="00361071"/>
    <w:rPr>
      <w:rFonts w:ascii="Calibri" w:hAnsi="Calibri" w:cs="Calibri"/>
    </w:rPr>
  </w:style>
  <w:style w:type="character" w:customStyle="1" w:styleId="WW8Num19z1">
    <w:name w:val="WW8Num19z1"/>
    <w:rsid w:val="00361071"/>
  </w:style>
  <w:style w:type="character" w:customStyle="1" w:styleId="WW8Num20z0">
    <w:name w:val="WW8Num20z0"/>
    <w:rsid w:val="00361071"/>
    <w:rPr>
      <w:rFonts w:ascii="Calibri" w:eastAsia="Calibri" w:hAnsi="Calibri" w:cs="Times New Roman"/>
    </w:rPr>
  </w:style>
  <w:style w:type="character" w:customStyle="1" w:styleId="WW8Num20z1">
    <w:name w:val="WW8Num20z1"/>
    <w:rsid w:val="00361071"/>
    <w:rPr>
      <w:rFonts w:ascii="Courier New" w:hAnsi="Courier New" w:cs="Courier New"/>
    </w:rPr>
  </w:style>
  <w:style w:type="character" w:customStyle="1" w:styleId="WW8Num20z2">
    <w:name w:val="WW8Num20z2"/>
    <w:rsid w:val="00361071"/>
    <w:rPr>
      <w:rFonts w:ascii="Wingdings" w:hAnsi="Wingdings" w:cs="Wingdings"/>
    </w:rPr>
  </w:style>
  <w:style w:type="character" w:customStyle="1" w:styleId="WW8Num20z3">
    <w:name w:val="WW8Num20z3"/>
    <w:rsid w:val="00361071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361071"/>
  </w:style>
  <w:style w:type="character" w:customStyle="1" w:styleId="WW8Num19z2">
    <w:name w:val="WW8Num19z2"/>
    <w:rsid w:val="00361071"/>
  </w:style>
  <w:style w:type="character" w:customStyle="1" w:styleId="WW8Num19z3">
    <w:name w:val="WW8Num19z3"/>
    <w:rsid w:val="00361071"/>
  </w:style>
  <w:style w:type="character" w:customStyle="1" w:styleId="WW8Num19z4">
    <w:name w:val="WW8Num19z4"/>
    <w:rsid w:val="00361071"/>
  </w:style>
  <w:style w:type="character" w:customStyle="1" w:styleId="WW8Num19z5">
    <w:name w:val="WW8Num19z5"/>
    <w:rsid w:val="00361071"/>
  </w:style>
  <w:style w:type="character" w:customStyle="1" w:styleId="WW8Num19z6">
    <w:name w:val="WW8Num19z6"/>
    <w:rsid w:val="00361071"/>
  </w:style>
  <w:style w:type="character" w:customStyle="1" w:styleId="WW8Num19z7">
    <w:name w:val="WW8Num19z7"/>
    <w:rsid w:val="00361071"/>
  </w:style>
  <w:style w:type="character" w:customStyle="1" w:styleId="WW8Num19z8">
    <w:name w:val="WW8Num19z8"/>
    <w:rsid w:val="00361071"/>
  </w:style>
  <w:style w:type="character" w:customStyle="1" w:styleId="WW8Num20z4">
    <w:name w:val="WW8Num20z4"/>
    <w:rsid w:val="00361071"/>
  </w:style>
  <w:style w:type="character" w:customStyle="1" w:styleId="WW8Num20z5">
    <w:name w:val="WW8Num20z5"/>
    <w:rsid w:val="00361071"/>
  </w:style>
  <w:style w:type="character" w:customStyle="1" w:styleId="WW8Num20z6">
    <w:name w:val="WW8Num20z6"/>
    <w:rsid w:val="00361071"/>
  </w:style>
  <w:style w:type="character" w:customStyle="1" w:styleId="WW8Num20z7">
    <w:name w:val="WW8Num20z7"/>
    <w:rsid w:val="00361071"/>
  </w:style>
  <w:style w:type="character" w:customStyle="1" w:styleId="WW8Num20z8">
    <w:name w:val="WW8Num20z8"/>
    <w:rsid w:val="00361071"/>
  </w:style>
  <w:style w:type="character" w:customStyle="1" w:styleId="WW-DefaultParagraphFont111111111111111111">
    <w:name w:val="WW-Default Paragraph Font111111111111111111"/>
    <w:rsid w:val="00361071"/>
  </w:style>
  <w:style w:type="character" w:customStyle="1" w:styleId="WW-DefaultParagraphFont1111111111111111111">
    <w:name w:val="WW-Default Paragraph Font1111111111111111111"/>
    <w:rsid w:val="00361071"/>
  </w:style>
  <w:style w:type="character" w:customStyle="1" w:styleId="WW8Num21z0">
    <w:name w:val="WW8Num21z0"/>
    <w:rsid w:val="00361071"/>
    <w:rPr>
      <w:rFonts w:ascii="Calibri" w:eastAsia="Times New Roman" w:hAnsi="Calibri" w:cs="Calibri"/>
    </w:rPr>
  </w:style>
  <w:style w:type="character" w:customStyle="1" w:styleId="WW8Num21z1">
    <w:name w:val="WW8Num21z1"/>
    <w:rsid w:val="00361071"/>
    <w:rPr>
      <w:rFonts w:ascii="Courier New" w:hAnsi="Courier New" w:cs="Courier New"/>
    </w:rPr>
  </w:style>
  <w:style w:type="character" w:customStyle="1" w:styleId="WW8Num21z2">
    <w:name w:val="WW8Num21z2"/>
    <w:rsid w:val="00361071"/>
    <w:rPr>
      <w:rFonts w:ascii="Wingdings" w:hAnsi="Wingdings" w:cs="Wingdings"/>
    </w:rPr>
  </w:style>
  <w:style w:type="character" w:customStyle="1" w:styleId="WW8Num21z3">
    <w:name w:val="WW8Num21z3"/>
    <w:rsid w:val="00361071"/>
    <w:rPr>
      <w:rFonts w:ascii="Symbol" w:hAnsi="Symbol" w:cs="Symbol"/>
    </w:rPr>
  </w:style>
  <w:style w:type="character" w:customStyle="1" w:styleId="WW8Num22z0">
    <w:name w:val="WW8Num22z0"/>
    <w:rsid w:val="00361071"/>
    <w:rPr>
      <w:rFonts w:ascii="Symbol" w:hAnsi="Symbol" w:cs="Symbol"/>
    </w:rPr>
  </w:style>
  <w:style w:type="character" w:customStyle="1" w:styleId="WW8Num22z1">
    <w:name w:val="WW8Num22z1"/>
    <w:rsid w:val="00361071"/>
    <w:rPr>
      <w:rFonts w:ascii="Courier New" w:hAnsi="Courier New" w:cs="Courier New"/>
    </w:rPr>
  </w:style>
  <w:style w:type="character" w:customStyle="1" w:styleId="WW8Num22z2">
    <w:name w:val="WW8Num22z2"/>
    <w:rsid w:val="00361071"/>
    <w:rPr>
      <w:rFonts w:ascii="Wingdings" w:hAnsi="Wingdings" w:cs="Wingdings"/>
    </w:rPr>
  </w:style>
  <w:style w:type="character" w:customStyle="1" w:styleId="WW8Num23z0">
    <w:name w:val="WW8Num23z0"/>
    <w:rsid w:val="00361071"/>
    <w:rPr>
      <w:rFonts w:ascii="Calibri" w:eastAsia="Times New Roman" w:hAnsi="Calibri" w:cs="Calibri"/>
    </w:rPr>
  </w:style>
  <w:style w:type="character" w:customStyle="1" w:styleId="WW8Num23z1">
    <w:name w:val="WW8Num23z1"/>
    <w:rsid w:val="00361071"/>
    <w:rPr>
      <w:rFonts w:ascii="Courier New" w:hAnsi="Courier New" w:cs="Courier New"/>
    </w:rPr>
  </w:style>
  <w:style w:type="character" w:customStyle="1" w:styleId="WW8Num23z2">
    <w:name w:val="WW8Num23z2"/>
    <w:rsid w:val="00361071"/>
    <w:rPr>
      <w:rFonts w:ascii="Wingdings" w:hAnsi="Wingdings" w:cs="Wingdings"/>
    </w:rPr>
  </w:style>
  <w:style w:type="character" w:customStyle="1" w:styleId="WW8Num23z3">
    <w:name w:val="WW8Num23z3"/>
    <w:rsid w:val="00361071"/>
    <w:rPr>
      <w:rFonts w:ascii="Symbol" w:hAnsi="Symbol" w:cs="Symbol"/>
    </w:rPr>
  </w:style>
  <w:style w:type="character" w:customStyle="1" w:styleId="WW8Num24z0">
    <w:name w:val="WW8Num24z0"/>
    <w:rsid w:val="00361071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361071"/>
    <w:rPr>
      <w:rFonts w:ascii="Courier New" w:hAnsi="Courier New" w:cs="Courier New"/>
    </w:rPr>
  </w:style>
  <w:style w:type="character" w:customStyle="1" w:styleId="WW8Num24z2">
    <w:name w:val="WW8Num24z2"/>
    <w:rsid w:val="00361071"/>
    <w:rPr>
      <w:rFonts w:ascii="Wingdings" w:hAnsi="Wingdings" w:cs="Wingdings"/>
    </w:rPr>
  </w:style>
  <w:style w:type="character" w:customStyle="1" w:styleId="WW8Num25z0">
    <w:name w:val="WW8Num25z0"/>
    <w:rsid w:val="00361071"/>
    <w:rPr>
      <w:rFonts w:ascii="Symbol" w:hAnsi="Symbol" w:cs="Symbol"/>
    </w:rPr>
  </w:style>
  <w:style w:type="character" w:customStyle="1" w:styleId="WW8Num25z1">
    <w:name w:val="WW8Num25z1"/>
    <w:rsid w:val="00361071"/>
    <w:rPr>
      <w:rFonts w:ascii="Courier New" w:hAnsi="Courier New" w:cs="Courier New"/>
    </w:rPr>
  </w:style>
  <w:style w:type="character" w:customStyle="1" w:styleId="WW8Num25z2">
    <w:name w:val="WW8Num25z2"/>
    <w:rsid w:val="00361071"/>
    <w:rPr>
      <w:rFonts w:ascii="Wingdings" w:hAnsi="Wingdings" w:cs="Wingdings"/>
    </w:rPr>
  </w:style>
  <w:style w:type="character" w:customStyle="1" w:styleId="WW8Num26z0">
    <w:name w:val="WW8Num26z0"/>
    <w:rsid w:val="00361071"/>
    <w:rPr>
      <w:rFonts w:ascii="Symbol" w:hAnsi="Symbol" w:cs="Symbol"/>
    </w:rPr>
  </w:style>
  <w:style w:type="character" w:customStyle="1" w:styleId="WW8Num26z1">
    <w:name w:val="WW8Num26z1"/>
    <w:rsid w:val="00361071"/>
    <w:rPr>
      <w:rFonts w:ascii="Courier New" w:hAnsi="Courier New" w:cs="Courier New"/>
    </w:rPr>
  </w:style>
  <w:style w:type="character" w:customStyle="1" w:styleId="WW8Num26z2">
    <w:name w:val="WW8Num26z2"/>
    <w:rsid w:val="00361071"/>
    <w:rPr>
      <w:rFonts w:ascii="Wingdings" w:hAnsi="Wingdings" w:cs="Wingdings"/>
    </w:rPr>
  </w:style>
  <w:style w:type="character" w:customStyle="1" w:styleId="WW8Num27z0">
    <w:name w:val="WW8Num27z0"/>
    <w:rsid w:val="00361071"/>
    <w:rPr>
      <w:rFonts w:ascii="Calibri" w:eastAsia="Times New Roman" w:hAnsi="Calibri" w:cs="Calibri"/>
    </w:rPr>
  </w:style>
  <w:style w:type="character" w:customStyle="1" w:styleId="WW8Num27z1">
    <w:name w:val="WW8Num27z1"/>
    <w:rsid w:val="00361071"/>
    <w:rPr>
      <w:rFonts w:ascii="Courier New" w:hAnsi="Courier New" w:cs="Courier New"/>
    </w:rPr>
  </w:style>
  <w:style w:type="character" w:customStyle="1" w:styleId="WW8Num27z2">
    <w:name w:val="WW8Num27z2"/>
    <w:rsid w:val="00361071"/>
    <w:rPr>
      <w:rFonts w:ascii="Wingdings" w:hAnsi="Wingdings" w:cs="Wingdings"/>
    </w:rPr>
  </w:style>
  <w:style w:type="character" w:customStyle="1" w:styleId="WW8Num27z3">
    <w:name w:val="WW8Num27z3"/>
    <w:rsid w:val="00361071"/>
    <w:rPr>
      <w:rFonts w:ascii="Symbol" w:hAnsi="Symbol" w:cs="Symbol"/>
    </w:rPr>
  </w:style>
  <w:style w:type="character" w:customStyle="1" w:styleId="WW8Num28z0">
    <w:name w:val="WW8Num28z0"/>
    <w:rsid w:val="00361071"/>
    <w:rPr>
      <w:rFonts w:ascii="Symbol" w:hAnsi="Symbol" w:cs="Symbol"/>
    </w:rPr>
  </w:style>
  <w:style w:type="character" w:customStyle="1" w:styleId="WW8Num28z1">
    <w:name w:val="WW8Num28z1"/>
    <w:rsid w:val="00361071"/>
    <w:rPr>
      <w:rFonts w:ascii="Courier New" w:hAnsi="Courier New" w:cs="Courier New"/>
    </w:rPr>
  </w:style>
  <w:style w:type="character" w:customStyle="1" w:styleId="WW8Num28z2">
    <w:name w:val="WW8Num28z2"/>
    <w:rsid w:val="00361071"/>
    <w:rPr>
      <w:rFonts w:ascii="Wingdings" w:hAnsi="Wingdings" w:cs="Wingdings"/>
    </w:rPr>
  </w:style>
  <w:style w:type="character" w:customStyle="1" w:styleId="WW8Num29z0">
    <w:name w:val="WW8Num29z0"/>
    <w:rsid w:val="00361071"/>
    <w:rPr>
      <w:rFonts w:ascii="Calibri" w:eastAsia="Times New Roman" w:hAnsi="Calibri" w:cs="Calibri"/>
    </w:rPr>
  </w:style>
  <w:style w:type="character" w:customStyle="1" w:styleId="WW8Num29z1">
    <w:name w:val="WW8Num29z1"/>
    <w:rsid w:val="00361071"/>
    <w:rPr>
      <w:rFonts w:ascii="Courier New" w:hAnsi="Courier New" w:cs="Courier New"/>
    </w:rPr>
  </w:style>
  <w:style w:type="character" w:customStyle="1" w:styleId="WW8Num29z2">
    <w:name w:val="WW8Num29z2"/>
    <w:rsid w:val="00361071"/>
    <w:rPr>
      <w:rFonts w:ascii="Wingdings" w:hAnsi="Wingdings" w:cs="Wingdings"/>
    </w:rPr>
  </w:style>
  <w:style w:type="character" w:customStyle="1" w:styleId="WW8Num29z3">
    <w:name w:val="WW8Num29z3"/>
    <w:rsid w:val="00361071"/>
    <w:rPr>
      <w:rFonts w:ascii="Symbol" w:hAnsi="Symbol" w:cs="Symbol"/>
    </w:rPr>
  </w:style>
  <w:style w:type="character" w:customStyle="1" w:styleId="WW8Num30z0">
    <w:name w:val="WW8Num30z0"/>
    <w:rsid w:val="00361071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361071"/>
    <w:rPr>
      <w:rFonts w:ascii="Courier New" w:hAnsi="Courier New" w:cs="Courier New"/>
    </w:rPr>
  </w:style>
  <w:style w:type="character" w:customStyle="1" w:styleId="WW8Num30z2">
    <w:name w:val="WW8Num30z2"/>
    <w:rsid w:val="00361071"/>
    <w:rPr>
      <w:rFonts w:ascii="Wingdings" w:hAnsi="Wingdings" w:cs="Wingdings"/>
    </w:rPr>
  </w:style>
  <w:style w:type="character" w:customStyle="1" w:styleId="WW8Num31z0">
    <w:name w:val="WW8Num31z0"/>
    <w:rsid w:val="00361071"/>
    <w:rPr>
      <w:rFonts w:cs="Times New Roman"/>
    </w:rPr>
  </w:style>
  <w:style w:type="character" w:customStyle="1" w:styleId="WW8Num32z0">
    <w:name w:val="WW8Num32z0"/>
    <w:rsid w:val="00361071"/>
  </w:style>
  <w:style w:type="character" w:customStyle="1" w:styleId="WW8Num32z1">
    <w:name w:val="WW8Num32z1"/>
    <w:rsid w:val="00361071"/>
  </w:style>
  <w:style w:type="character" w:customStyle="1" w:styleId="WW8Num32z2">
    <w:name w:val="WW8Num32z2"/>
    <w:rsid w:val="00361071"/>
  </w:style>
  <w:style w:type="character" w:customStyle="1" w:styleId="WW8Num32z3">
    <w:name w:val="WW8Num32z3"/>
    <w:rsid w:val="00361071"/>
  </w:style>
  <w:style w:type="character" w:customStyle="1" w:styleId="WW8Num32z4">
    <w:name w:val="WW8Num32z4"/>
    <w:rsid w:val="00361071"/>
  </w:style>
  <w:style w:type="character" w:customStyle="1" w:styleId="WW8Num32z5">
    <w:name w:val="WW8Num32z5"/>
    <w:rsid w:val="00361071"/>
  </w:style>
  <w:style w:type="character" w:customStyle="1" w:styleId="WW8Num32z6">
    <w:name w:val="WW8Num32z6"/>
    <w:rsid w:val="00361071"/>
  </w:style>
  <w:style w:type="character" w:customStyle="1" w:styleId="WW8Num32z7">
    <w:name w:val="WW8Num32z7"/>
    <w:rsid w:val="00361071"/>
  </w:style>
  <w:style w:type="character" w:customStyle="1" w:styleId="WW8Num32z8">
    <w:name w:val="WW8Num32z8"/>
    <w:rsid w:val="00361071"/>
  </w:style>
  <w:style w:type="character" w:customStyle="1" w:styleId="WW8Num33z0">
    <w:name w:val="WW8Num33z0"/>
    <w:rsid w:val="00361071"/>
    <w:rPr>
      <w:rFonts w:ascii="Symbol" w:eastAsia="Calibri" w:hAnsi="Symbol" w:cs="Symbol"/>
    </w:rPr>
  </w:style>
  <w:style w:type="character" w:customStyle="1" w:styleId="WW8Num33z1">
    <w:name w:val="WW8Num33z1"/>
    <w:rsid w:val="00361071"/>
    <w:rPr>
      <w:rFonts w:ascii="Courier New" w:hAnsi="Courier New" w:cs="Courier New"/>
    </w:rPr>
  </w:style>
  <w:style w:type="character" w:customStyle="1" w:styleId="WW8Num33z2">
    <w:name w:val="WW8Num33z2"/>
    <w:rsid w:val="00361071"/>
    <w:rPr>
      <w:rFonts w:ascii="Wingdings" w:hAnsi="Wingdings" w:cs="Wingdings"/>
    </w:rPr>
  </w:style>
  <w:style w:type="character" w:customStyle="1" w:styleId="WW8Num34z0">
    <w:name w:val="WW8Num34z0"/>
    <w:rsid w:val="00361071"/>
    <w:rPr>
      <w:rFonts w:ascii="Symbol" w:hAnsi="Symbol" w:cs="Symbol"/>
    </w:rPr>
  </w:style>
  <w:style w:type="character" w:customStyle="1" w:styleId="WW8Num34z1">
    <w:name w:val="WW8Num34z1"/>
    <w:rsid w:val="00361071"/>
    <w:rPr>
      <w:rFonts w:ascii="Courier New" w:hAnsi="Courier New" w:cs="Courier New"/>
    </w:rPr>
  </w:style>
  <w:style w:type="character" w:customStyle="1" w:styleId="WW8Num34z2">
    <w:name w:val="WW8Num34z2"/>
    <w:rsid w:val="00361071"/>
    <w:rPr>
      <w:rFonts w:ascii="Wingdings" w:hAnsi="Wingdings" w:cs="Wingdings"/>
    </w:rPr>
  </w:style>
  <w:style w:type="character" w:customStyle="1" w:styleId="WW8Num35z0">
    <w:name w:val="WW8Num35z0"/>
    <w:rsid w:val="00361071"/>
    <w:rPr>
      <w:rFonts w:ascii="Calibri" w:eastAsia="Times New Roman" w:hAnsi="Calibri" w:cs="Calibri"/>
    </w:rPr>
  </w:style>
  <w:style w:type="character" w:customStyle="1" w:styleId="WW8Num35z1">
    <w:name w:val="WW8Num35z1"/>
    <w:rsid w:val="00361071"/>
    <w:rPr>
      <w:rFonts w:ascii="Courier New" w:hAnsi="Courier New" w:cs="Courier New"/>
    </w:rPr>
  </w:style>
  <w:style w:type="character" w:customStyle="1" w:styleId="WW8Num35z2">
    <w:name w:val="WW8Num35z2"/>
    <w:rsid w:val="00361071"/>
    <w:rPr>
      <w:rFonts w:ascii="Wingdings" w:hAnsi="Wingdings" w:cs="Wingdings"/>
    </w:rPr>
  </w:style>
  <w:style w:type="character" w:customStyle="1" w:styleId="WW8Num35z3">
    <w:name w:val="WW8Num35z3"/>
    <w:rsid w:val="00361071"/>
    <w:rPr>
      <w:rFonts w:ascii="Symbol" w:hAnsi="Symbol" w:cs="Symbol"/>
    </w:rPr>
  </w:style>
  <w:style w:type="character" w:customStyle="1" w:styleId="WW8Num36z0">
    <w:name w:val="WW8Num36z0"/>
    <w:rsid w:val="00361071"/>
    <w:rPr>
      <w:lang w:val="el-GR"/>
    </w:rPr>
  </w:style>
  <w:style w:type="character" w:customStyle="1" w:styleId="WW8Num36z1">
    <w:name w:val="WW8Num36z1"/>
    <w:rsid w:val="00361071"/>
  </w:style>
  <w:style w:type="character" w:customStyle="1" w:styleId="WW8Num36z2">
    <w:name w:val="WW8Num36z2"/>
    <w:rsid w:val="00361071"/>
  </w:style>
  <w:style w:type="character" w:customStyle="1" w:styleId="WW8Num36z3">
    <w:name w:val="WW8Num36z3"/>
    <w:rsid w:val="00361071"/>
  </w:style>
  <w:style w:type="character" w:customStyle="1" w:styleId="WW8Num36z4">
    <w:name w:val="WW8Num36z4"/>
    <w:rsid w:val="00361071"/>
  </w:style>
  <w:style w:type="character" w:customStyle="1" w:styleId="WW8Num36z5">
    <w:name w:val="WW8Num36z5"/>
    <w:rsid w:val="00361071"/>
  </w:style>
  <w:style w:type="character" w:customStyle="1" w:styleId="WW8Num36z6">
    <w:name w:val="WW8Num36z6"/>
    <w:rsid w:val="00361071"/>
  </w:style>
  <w:style w:type="character" w:customStyle="1" w:styleId="WW8Num36z7">
    <w:name w:val="WW8Num36z7"/>
    <w:rsid w:val="00361071"/>
  </w:style>
  <w:style w:type="character" w:customStyle="1" w:styleId="WW8Num36z8">
    <w:name w:val="WW8Num36z8"/>
    <w:rsid w:val="00361071"/>
  </w:style>
  <w:style w:type="character" w:customStyle="1" w:styleId="WW8Num37z0">
    <w:name w:val="WW8Num37z0"/>
    <w:rsid w:val="00361071"/>
    <w:rPr>
      <w:rFonts w:ascii="Calibri" w:eastAsia="Times New Roman" w:hAnsi="Calibri" w:cs="Calibri"/>
    </w:rPr>
  </w:style>
  <w:style w:type="character" w:customStyle="1" w:styleId="WW8Num37z1">
    <w:name w:val="WW8Num37z1"/>
    <w:rsid w:val="00361071"/>
    <w:rPr>
      <w:rFonts w:ascii="Courier New" w:hAnsi="Courier New" w:cs="Courier New"/>
    </w:rPr>
  </w:style>
  <w:style w:type="character" w:customStyle="1" w:styleId="WW8Num37z2">
    <w:name w:val="WW8Num37z2"/>
    <w:rsid w:val="00361071"/>
    <w:rPr>
      <w:rFonts w:ascii="Wingdings" w:hAnsi="Wingdings" w:cs="Wingdings"/>
    </w:rPr>
  </w:style>
  <w:style w:type="character" w:customStyle="1" w:styleId="WW8Num37z3">
    <w:name w:val="WW8Num37z3"/>
    <w:rsid w:val="00361071"/>
    <w:rPr>
      <w:rFonts w:ascii="Symbol" w:hAnsi="Symbol" w:cs="Symbol"/>
    </w:rPr>
  </w:style>
  <w:style w:type="character" w:customStyle="1" w:styleId="WW8Num38z0">
    <w:name w:val="WW8Num38z0"/>
    <w:rsid w:val="00361071"/>
  </w:style>
  <w:style w:type="character" w:customStyle="1" w:styleId="WW8Num38z1">
    <w:name w:val="WW8Num38z1"/>
    <w:rsid w:val="00361071"/>
  </w:style>
  <w:style w:type="character" w:customStyle="1" w:styleId="WW8Num38z2">
    <w:name w:val="WW8Num38z2"/>
    <w:rsid w:val="00361071"/>
  </w:style>
  <w:style w:type="character" w:customStyle="1" w:styleId="WW8Num38z3">
    <w:name w:val="WW8Num38z3"/>
    <w:rsid w:val="00361071"/>
  </w:style>
  <w:style w:type="character" w:customStyle="1" w:styleId="WW8Num38z4">
    <w:name w:val="WW8Num38z4"/>
    <w:rsid w:val="00361071"/>
  </w:style>
  <w:style w:type="character" w:customStyle="1" w:styleId="WW8Num38z5">
    <w:name w:val="WW8Num38z5"/>
    <w:rsid w:val="00361071"/>
  </w:style>
  <w:style w:type="character" w:customStyle="1" w:styleId="WW8Num38z6">
    <w:name w:val="WW8Num38z6"/>
    <w:rsid w:val="00361071"/>
  </w:style>
  <w:style w:type="character" w:customStyle="1" w:styleId="WW8Num38z7">
    <w:name w:val="WW8Num38z7"/>
    <w:rsid w:val="00361071"/>
  </w:style>
  <w:style w:type="character" w:customStyle="1" w:styleId="WW8Num38z8">
    <w:name w:val="WW8Num38z8"/>
    <w:rsid w:val="00361071"/>
  </w:style>
  <w:style w:type="character" w:customStyle="1" w:styleId="WW-DefaultParagraphFont11111111111111111111">
    <w:name w:val="WW-Default Paragraph Font11111111111111111111"/>
    <w:rsid w:val="00361071"/>
  </w:style>
  <w:style w:type="character" w:customStyle="1" w:styleId="WW8Num4z1">
    <w:name w:val="WW8Num4z1"/>
    <w:rsid w:val="00361071"/>
    <w:rPr>
      <w:rFonts w:cs="Times New Roman"/>
    </w:rPr>
  </w:style>
  <w:style w:type="character" w:customStyle="1" w:styleId="WW8Num5z1">
    <w:name w:val="WW8Num5z1"/>
    <w:rsid w:val="00361071"/>
    <w:rPr>
      <w:rFonts w:cs="Times New Roman"/>
    </w:rPr>
  </w:style>
  <w:style w:type="character" w:customStyle="1" w:styleId="WW8Num29z4">
    <w:name w:val="WW8Num29z4"/>
    <w:rsid w:val="00361071"/>
  </w:style>
  <w:style w:type="character" w:customStyle="1" w:styleId="WW8Num29z5">
    <w:name w:val="WW8Num29z5"/>
    <w:rsid w:val="00361071"/>
  </w:style>
  <w:style w:type="character" w:customStyle="1" w:styleId="WW8Num29z6">
    <w:name w:val="WW8Num29z6"/>
    <w:rsid w:val="00361071"/>
  </w:style>
  <w:style w:type="character" w:customStyle="1" w:styleId="WW8Num29z7">
    <w:name w:val="WW8Num29z7"/>
    <w:rsid w:val="00361071"/>
  </w:style>
  <w:style w:type="character" w:customStyle="1" w:styleId="WW8Num29z8">
    <w:name w:val="WW8Num29z8"/>
    <w:rsid w:val="00361071"/>
  </w:style>
  <w:style w:type="character" w:customStyle="1" w:styleId="WW8Num30z3">
    <w:name w:val="WW8Num30z3"/>
    <w:rsid w:val="00361071"/>
    <w:rPr>
      <w:rFonts w:ascii="Symbol" w:hAnsi="Symbol" w:cs="Symbol"/>
    </w:rPr>
  </w:style>
  <w:style w:type="character" w:customStyle="1" w:styleId="WW8Num31z1">
    <w:name w:val="WW8Num31z1"/>
    <w:rsid w:val="00361071"/>
  </w:style>
  <w:style w:type="character" w:customStyle="1" w:styleId="WW8Num31z2">
    <w:name w:val="WW8Num31z2"/>
    <w:rsid w:val="00361071"/>
  </w:style>
  <w:style w:type="character" w:customStyle="1" w:styleId="WW8Num31z3">
    <w:name w:val="WW8Num31z3"/>
    <w:rsid w:val="00361071"/>
  </w:style>
  <w:style w:type="character" w:customStyle="1" w:styleId="WW8Num31z4">
    <w:name w:val="WW8Num31z4"/>
    <w:rsid w:val="00361071"/>
  </w:style>
  <w:style w:type="character" w:customStyle="1" w:styleId="WW8Num31z5">
    <w:name w:val="WW8Num31z5"/>
    <w:rsid w:val="00361071"/>
  </w:style>
  <w:style w:type="character" w:customStyle="1" w:styleId="WW8Num31z6">
    <w:name w:val="WW8Num31z6"/>
    <w:rsid w:val="00361071"/>
  </w:style>
  <w:style w:type="character" w:customStyle="1" w:styleId="WW8Num31z7">
    <w:name w:val="WW8Num31z7"/>
    <w:rsid w:val="00361071"/>
  </w:style>
  <w:style w:type="character" w:customStyle="1" w:styleId="WW8Num31z8">
    <w:name w:val="WW8Num31z8"/>
    <w:rsid w:val="00361071"/>
  </w:style>
  <w:style w:type="character" w:customStyle="1" w:styleId="WW8Num39z0">
    <w:name w:val="WW8Num39z0"/>
    <w:rsid w:val="00361071"/>
    <w:rPr>
      <w:rFonts w:ascii="Calibri" w:eastAsia="Times New Roman" w:hAnsi="Calibri" w:cs="Calibri"/>
    </w:rPr>
  </w:style>
  <w:style w:type="character" w:customStyle="1" w:styleId="WW8Num39z1">
    <w:name w:val="WW8Num39z1"/>
    <w:rsid w:val="00361071"/>
    <w:rPr>
      <w:rFonts w:ascii="Courier New" w:hAnsi="Courier New" w:cs="Courier New"/>
    </w:rPr>
  </w:style>
  <w:style w:type="character" w:customStyle="1" w:styleId="WW8Num39z2">
    <w:name w:val="WW8Num39z2"/>
    <w:rsid w:val="00361071"/>
    <w:rPr>
      <w:rFonts w:ascii="Wingdings" w:hAnsi="Wingdings" w:cs="Wingdings"/>
    </w:rPr>
  </w:style>
  <w:style w:type="character" w:customStyle="1" w:styleId="WW8Num39z3">
    <w:name w:val="WW8Num39z3"/>
    <w:rsid w:val="00361071"/>
    <w:rPr>
      <w:rFonts w:ascii="Symbol" w:hAnsi="Symbol" w:cs="Symbol"/>
    </w:rPr>
  </w:style>
  <w:style w:type="character" w:customStyle="1" w:styleId="WW8Num40z0">
    <w:name w:val="WW8Num40z0"/>
    <w:rsid w:val="00361071"/>
    <w:rPr>
      <w:rFonts w:ascii="Symbol" w:hAnsi="Symbol" w:cs="Symbol"/>
    </w:rPr>
  </w:style>
  <w:style w:type="character" w:customStyle="1" w:styleId="WW8Num40z1">
    <w:name w:val="WW8Num40z1"/>
    <w:rsid w:val="00361071"/>
    <w:rPr>
      <w:rFonts w:ascii="Courier New" w:hAnsi="Courier New" w:cs="Courier New"/>
    </w:rPr>
  </w:style>
  <w:style w:type="character" w:customStyle="1" w:styleId="WW8Num40z2">
    <w:name w:val="WW8Num40z2"/>
    <w:rsid w:val="00361071"/>
    <w:rPr>
      <w:rFonts w:ascii="Wingdings" w:hAnsi="Wingdings" w:cs="Wingdings"/>
    </w:rPr>
  </w:style>
  <w:style w:type="character" w:customStyle="1" w:styleId="WW8Num41z0">
    <w:name w:val="WW8Num41z0"/>
    <w:rsid w:val="00361071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361071"/>
    <w:rPr>
      <w:rFonts w:cs="Times New Roman"/>
    </w:rPr>
  </w:style>
  <w:style w:type="character" w:customStyle="1" w:styleId="WW8Num41z2">
    <w:name w:val="WW8Num41z2"/>
    <w:rsid w:val="00361071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361071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361071"/>
  </w:style>
  <w:style w:type="character" w:customStyle="1" w:styleId="Heading1Char">
    <w:name w:val="Heading 1 Char"/>
    <w:rsid w:val="00361071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361071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361071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361071"/>
    <w:rPr>
      <w:sz w:val="24"/>
      <w:szCs w:val="24"/>
      <w:lang w:val="en-GB"/>
    </w:rPr>
  </w:style>
  <w:style w:type="character" w:customStyle="1" w:styleId="FooterChar">
    <w:name w:val="Footer Char"/>
    <w:rsid w:val="00361071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sid w:val="00361071"/>
    <w:rPr>
      <w:sz w:val="16"/>
    </w:rPr>
  </w:style>
  <w:style w:type="character" w:styleId="-">
    <w:name w:val="Hyperlink"/>
    <w:uiPriority w:val="99"/>
    <w:rsid w:val="00361071"/>
    <w:rPr>
      <w:color w:val="0000FF"/>
      <w:u w:val="single"/>
    </w:rPr>
  </w:style>
  <w:style w:type="character" w:customStyle="1" w:styleId="HeaderChar">
    <w:name w:val="Header Char"/>
    <w:rsid w:val="00361071"/>
    <w:rPr>
      <w:rFonts w:cs="Times New Roman"/>
      <w:sz w:val="24"/>
      <w:szCs w:val="24"/>
      <w:lang w:val="en-GB"/>
    </w:rPr>
  </w:style>
  <w:style w:type="character" w:styleId="a3">
    <w:name w:val="page number"/>
    <w:rsid w:val="00361071"/>
    <w:rPr>
      <w:rFonts w:cs="Times New Roman"/>
    </w:rPr>
  </w:style>
  <w:style w:type="character" w:customStyle="1" w:styleId="BalloonTextChar">
    <w:name w:val="Balloon Text Char"/>
    <w:rsid w:val="00361071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361071"/>
    <w:rPr>
      <w:rFonts w:cs="Times New Roman"/>
      <w:lang w:val="en-GB"/>
    </w:rPr>
  </w:style>
  <w:style w:type="character" w:customStyle="1" w:styleId="CommentSubjectChar">
    <w:name w:val="Comment Subject Char"/>
    <w:rsid w:val="00361071"/>
    <w:rPr>
      <w:rFonts w:cs="Times New Roman"/>
      <w:b/>
      <w:bCs/>
      <w:lang w:val="en-GB"/>
    </w:rPr>
  </w:style>
  <w:style w:type="character" w:customStyle="1" w:styleId="BodyTextChar">
    <w:name w:val="Body Text Char"/>
    <w:rsid w:val="00361071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sid w:val="00361071"/>
    <w:rPr>
      <w:rFonts w:cs="Times New Roman"/>
      <w:color w:val="808080"/>
    </w:rPr>
  </w:style>
  <w:style w:type="character" w:customStyle="1" w:styleId="a4">
    <w:name w:val="Χαρακτήρες υποσημείωσης"/>
    <w:rsid w:val="00361071"/>
    <w:rPr>
      <w:rFonts w:cs="Times New Roman"/>
      <w:vertAlign w:val="superscript"/>
    </w:rPr>
  </w:style>
  <w:style w:type="character" w:customStyle="1" w:styleId="FootnoteTextChar">
    <w:name w:val="Footnote Text Char"/>
    <w:rsid w:val="00361071"/>
    <w:rPr>
      <w:rFonts w:ascii="Calibri" w:hAnsi="Calibri" w:cs="Times New Roman"/>
    </w:rPr>
  </w:style>
  <w:style w:type="character" w:customStyle="1" w:styleId="Heading3Char">
    <w:name w:val="Heading 3 Char"/>
    <w:rsid w:val="00361071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361071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361071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sid w:val="00361071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361071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361071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sid w:val="00361071"/>
    <w:rPr>
      <w:vertAlign w:val="superscript"/>
    </w:rPr>
  </w:style>
  <w:style w:type="character" w:customStyle="1" w:styleId="FootnoteReference2">
    <w:name w:val="Footnote Reference2"/>
    <w:rsid w:val="00361071"/>
    <w:rPr>
      <w:vertAlign w:val="superscript"/>
    </w:rPr>
  </w:style>
  <w:style w:type="character" w:customStyle="1" w:styleId="EndnoteReference1">
    <w:name w:val="Endnote Reference1"/>
    <w:rsid w:val="00361071"/>
    <w:rPr>
      <w:vertAlign w:val="superscript"/>
    </w:rPr>
  </w:style>
  <w:style w:type="character" w:customStyle="1" w:styleId="a6">
    <w:name w:val="Κουκκίδες"/>
    <w:rsid w:val="00361071"/>
    <w:rPr>
      <w:rFonts w:ascii="OpenSymbol" w:eastAsia="OpenSymbol" w:hAnsi="OpenSymbol" w:cs="OpenSymbol"/>
    </w:rPr>
  </w:style>
  <w:style w:type="character" w:styleId="a7">
    <w:name w:val="Strong"/>
    <w:qFormat/>
    <w:rsid w:val="00361071"/>
    <w:rPr>
      <w:b/>
      <w:bCs/>
    </w:rPr>
  </w:style>
  <w:style w:type="character" w:customStyle="1" w:styleId="11">
    <w:name w:val="Προεπιλεγμένη γραμματοσειρά1"/>
    <w:rsid w:val="00361071"/>
  </w:style>
  <w:style w:type="character" w:customStyle="1" w:styleId="a8">
    <w:name w:val="Σύμβολο υποσημείωσης"/>
    <w:rsid w:val="00361071"/>
    <w:rPr>
      <w:vertAlign w:val="superscript"/>
    </w:rPr>
  </w:style>
  <w:style w:type="character" w:styleId="a9">
    <w:name w:val="Emphasis"/>
    <w:qFormat/>
    <w:rsid w:val="00361071"/>
    <w:rPr>
      <w:i/>
      <w:iCs/>
    </w:rPr>
  </w:style>
  <w:style w:type="character" w:customStyle="1" w:styleId="aa">
    <w:name w:val="Χαρακτήρες αρίθμησης"/>
    <w:rsid w:val="00361071"/>
  </w:style>
  <w:style w:type="character" w:customStyle="1" w:styleId="normalwithoutspacingChar">
    <w:name w:val="normal_without_spacing Char"/>
    <w:rsid w:val="00361071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36107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361071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361071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  <w:rsid w:val="00361071"/>
  </w:style>
  <w:style w:type="character" w:customStyle="1" w:styleId="BodyTextIndent3Char">
    <w:name w:val="Body Text Indent 3 Char"/>
    <w:rsid w:val="00361071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361071"/>
    <w:rPr>
      <w:vertAlign w:val="superscript"/>
    </w:rPr>
  </w:style>
  <w:style w:type="character" w:customStyle="1" w:styleId="WW-EndnoteReference">
    <w:name w:val="WW-Endnote Reference"/>
    <w:rsid w:val="00361071"/>
    <w:rPr>
      <w:vertAlign w:val="superscript"/>
    </w:rPr>
  </w:style>
  <w:style w:type="character" w:customStyle="1" w:styleId="FootnoteReference1">
    <w:name w:val="Footnote Reference1"/>
    <w:rsid w:val="00361071"/>
    <w:rPr>
      <w:vertAlign w:val="superscript"/>
    </w:rPr>
  </w:style>
  <w:style w:type="character" w:customStyle="1" w:styleId="FootnoteTextChar2">
    <w:name w:val="Footnote Text Char2"/>
    <w:rsid w:val="00361071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36107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36107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sid w:val="0036107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36107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361071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361071"/>
    <w:rPr>
      <w:vertAlign w:val="superscript"/>
    </w:rPr>
  </w:style>
  <w:style w:type="character" w:customStyle="1" w:styleId="WW-EndnoteReference1">
    <w:name w:val="WW-Endnote Reference1"/>
    <w:rsid w:val="00361071"/>
    <w:rPr>
      <w:vertAlign w:val="superscript"/>
    </w:rPr>
  </w:style>
  <w:style w:type="character" w:customStyle="1" w:styleId="WW-FootnoteReference2">
    <w:name w:val="WW-Footnote Reference2"/>
    <w:rsid w:val="00361071"/>
    <w:rPr>
      <w:vertAlign w:val="superscript"/>
    </w:rPr>
  </w:style>
  <w:style w:type="character" w:customStyle="1" w:styleId="WW-EndnoteReference2">
    <w:name w:val="WW-Endnote Reference2"/>
    <w:rsid w:val="00361071"/>
    <w:rPr>
      <w:vertAlign w:val="superscript"/>
    </w:rPr>
  </w:style>
  <w:style w:type="character" w:customStyle="1" w:styleId="FootnoteTextChar3">
    <w:name w:val="Footnote Text Char3"/>
    <w:rsid w:val="00361071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36107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361071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sid w:val="0036107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sid w:val="00361071"/>
    <w:rPr>
      <w:vertAlign w:val="superscript"/>
    </w:rPr>
  </w:style>
  <w:style w:type="character" w:customStyle="1" w:styleId="13">
    <w:name w:val="Παραπομπή σημείωσης τέλους1"/>
    <w:rsid w:val="00361071"/>
    <w:rPr>
      <w:vertAlign w:val="superscript"/>
    </w:rPr>
  </w:style>
  <w:style w:type="character" w:customStyle="1" w:styleId="Char">
    <w:name w:val="Κείμενο πλαισίου Char"/>
    <w:rsid w:val="00361071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sid w:val="00361071"/>
    <w:rPr>
      <w:sz w:val="16"/>
      <w:szCs w:val="16"/>
    </w:rPr>
  </w:style>
  <w:style w:type="character" w:customStyle="1" w:styleId="Char0">
    <w:name w:val="Κείμενο σχολίου Char"/>
    <w:rsid w:val="00361071"/>
    <w:rPr>
      <w:rFonts w:ascii="Calibri" w:hAnsi="Calibri" w:cs="Calibri"/>
      <w:lang w:val="en-GB"/>
    </w:rPr>
  </w:style>
  <w:style w:type="character" w:customStyle="1" w:styleId="Char1">
    <w:name w:val="Θέμα σχολίου Char"/>
    <w:rsid w:val="00361071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sid w:val="00361071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361071"/>
    <w:rPr>
      <w:vertAlign w:val="superscript"/>
    </w:rPr>
  </w:style>
  <w:style w:type="character" w:customStyle="1" w:styleId="WW-EndnoteReference3">
    <w:name w:val="WW-Endnote Reference3"/>
    <w:rsid w:val="00361071"/>
    <w:rPr>
      <w:vertAlign w:val="superscript"/>
    </w:rPr>
  </w:style>
  <w:style w:type="character" w:customStyle="1" w:styleId="WW-FootnoteReference4">
    <w:name w:val="WW-Footnote Reference4"/>
    <w:rsid w:val="00361071"/>
    <w:rPr>
      <w:vertAlign w:val="superscript"/>
    </w:rPr>
  </w:style>
  <w:style w:type="character" w:customStyle="1" w:styleId="WW-EndnoteReference4">
    <w:name w:val="WW-Endnote Reference4"/>
    <w:rsid w:val="00361071"/>
    <w:rPr>
      <w:vertAlign w:val="superscript"/>
    </w:rPr>
  </w:style>
  <w:style w:type="character" w:customStyle="1" w:styleId="WW-FootnoteReference5">
    <w:name w:val="WW-Footnote Reference5"/>
    <w:rsid w:val="00361071"/>
    <w:rPr>
      <w:vertAlign w:val="superscript"/>
    </w:rPr>
  </w:style>
  <w:style w:type="character" w:customStyle="1" w:styleId="WW-EndnoteReference5">
    <w:name w:val="WW-Endnote Reference5"/>
    <w:rsid w:val="00361071"/>
    <w:rPr>
      <w:vertAlign w:val="superscript"/>
    </w:rPr>
  </w:style>
  <w:style w:type="character" w:customStyle="1" w:styleId="WW-FootnoteReference6">
    <w:name w:val="WW-Footnote Reference6"/>
    <w:rsid w:val="00361071"/>
    <w:rPr>
      <w:vertAlign w:val="superscript"/>
    </w:rPr>
  </w:style>
  <w:style w:type="character" w:styleId="-0">
    <w:name w:val="FollowedHyperlink"/>
    <w:uiPriority w:val="99"/>
    <w:rsid w:val="00361071"/>
    <w:rPr>
      <w:color w:val="800000"/>
      <w:u w:val="single"/>
    </w:rPr>
  </w:style>
  <w:style w:type="character" w:customStyle="1" w:styleId="WW-EndnoteReference6">
    <w:name w:val="WW-Endnote Reference6"/>
    <w:rsid w:val="00361071"/>
    <w:rPr>
      <w:vertAlign w:val="superscript"/>
    </w:rPr>
  </w:style>
  <w:style w:type="character" w:customStyle="1" w:styleId="WW-FootnoteReference7">
    <w:name w:val="WW-Footnote Reference7"/>
    <w:rsid w:val="00361071"/>
    <w:rPr>
      <w:vertAlign w:val="superscript"/>
    </w:rPr>
  </w:style>
  <w:style w:type="character" w:customStyle="1" w:styleId="WW-EndnoteReference7">
    <w:name w:val="WW-Endnote Reference7"/>
    <w:rsid w:val="00361071"/>
    <w:rPr>
      <w:vertAlign w:val="superscript"/>
    </w:rPr>
  </w:style>
  <w:style w:type="character" w:customStyle="1" w:styleId="WW-FootnoteReference8">
    <w:name w:val="WW-Footnote Reference8"/>
    <w:rsid w:val="00361071"/>
    <w:rPr>
      <w:vertAlign w:val="superscript"/>
    </w:rPr>
  </w:style>
  <w:style w:type="character" w:customStyle="1" w:styleId="WW-EndnoteReference8">
    <w:name w:val="WW-Endnote Reference8"/>
    <w:rsid w:val="00361071"/>
    <w:rPr>
      <w:vertAlign w:val="superscript"/>
    </w:rPr>
  </w:style>
  <w:style w:type="character" w:customStyle="1" w:styleId="WW-FootnoteReference9">
    <w:name w:val="WW-Footnote Reference9"/>
    <w:rsid w:val="00361071"/>
    <w:rPr>
      <w:vertAlign w:val="superscript"/>
    </w:rPr>
  </w:style>
  <w:style w:type="character" w:customStyle="1" w:styleId="WW-EndnoteReference9">
    <w:name w:val="WW-Endnote Reference9"/>
    <w:rsid w:val="00361071"/>
    <w:rPr>
      <w:vertAlign w:val="superscript"/>
    </w:rPr>
  </w:style>
  <w:style w:type="character" w:customStyle="1" w:styleId="WW-FootnoteReference10">
    <w:name w:val="WW-Footnote Reference10"/>
    <w:rsid w:val="00361071"/>
    <w:rPr>
      <w:vertAlign w:val="superscript"/>
    </w:rPr>
  </w:style>
  <w:style w:type="character" w:customStyle="1" w:styleId="WW-EndnoteReference10">
    <w:name w:val="WW-Endnote Reference10"/>
    <w:rsid w:val="00361071"/>
    <w:rPr>
      <w:vertAlign w:val="superscript"/>
    </w:rPr>
  </w:style>
  <w:style w:type="character" w:customStyle="1" w:styleId="WW-FootnoteReference11">
    <w:name w:val="WW-Footnote Reference11"/>
    <w:rsid w:val="00361071"/>
    <w:rPr>
      <w:vertAlign w:val="superscript"/>
    </w:rPr>
  </w:style>
  <w:style w:type="character" w:customStyle="1" w:styleId="WW-EndnoteReference11">
    <w:name w:val="WW-Endnote Reference11"/>
    <w:rsid w:val="00361071"/>
    <w:rPr>
      <w:vertAlign w:val="superscript"/>
    </w:rPr>
  </w:style>
  <w:style w:type="character" w:customStyle="1" w:styleId="WW-FootnoteReference12">
    <w:name w:val="WW-Footnote Reference12"/>
    <w:rsid w:val="00361071"/>
    <w:rPr>
      <w:vertAlign w:val="superscript"/>
    </w:rPr>
  </w:style>
  <w:style w:type="character" w:customStyle="1" w:styleId="WW-EndnoteReference12">
    <w:name w:val="WW-Endnote Reference12"/>
    <w:rsid w:val="00361071"/>
    <w:rPr>
      <w:vertAlign w:val="superscript"/>
    </w:rPr>
  </w:style>
  <w:style w:type="character" w:customStyle="1" w:styleId="WW-FootnoteReference13">
    <w:name w:val="WW-Footnote Reference13"/>
    <w:rsid w:val="00361071"/>
    <w:rPr>
      <w:vertAlign w:val="superscript"/>
    </w:rPr>
  </w:style>
  <w:style w:type="character" w:customStyle="1" w:styleId="WW-EndnoteReference13">
    <w:name w:val="WW-Endnote Reference13"/>
    <w:rsid w:val="00361071"/>
    <w:rPr>
      <w:vertAlign w:val="superscript"/>
    </w:rPr>
  </w:style>
  <w:style w:type="character" w:customStyle="1" w:styleId="41">
    <w:name w:val="Παραπομπή υποσημείωσης4"/>
    <w:rsid w:val="00361071"/>
    <w:rPr>
      <w:vertAlign w:val="superscript"/>
    </w:rPr>
  </w:style>
  <w:style w:type="character" w:customStyle="1" w:styleId="ab">
    <w:name w:val="Σύμβολα σημείωσης τέλους"/>
    <w:rsid w:val="00361071"/>
    <w:rPr>
      <w:vertAlign w:val="superscript"/>
    </w:rPr>
  </w:style>
  <w:style w:type="character" w:customStyle="1" w:styleId="23">
    <w:name w:val="Παραπομπή υποσημείωσης2"/>
    <w:rsid w:val="00361071"/>
    <w:rPr>
      <w:vertAlign w:val="superscript"/>
    </w:rPr>
  </w:style>
  <w:style w:type="character" w:customStyle="1" w:styleId="24">
    <w:name w:val="Παραπομπή σημείωσης τέλους2"/>
    <w:rsid w:val="00361071"/>
    <w:rPr>
      <w:vertAlign w:val="superscript"/>
    </w:rPr>
  </w:style>
  <w:style w:type="character" w:customStyle="1" w:styleId="WW-FootnoteReference14">
    <w:name w:val="WW-Footnote Reference14"/>
    <w:rsid w:val="00361071"/>
    <w:rPr>
      <w:vertAlign w:val="superscript"/>
    </w:rPr>
  </w:style>
  <w:style w:type="character" w:customStyle="1" w:styleId="WW-EndnoteReference14">
    <w:name w:val="WW-Endnote Reference14"/>
    <w:rsid w:val="00361071"/>
    <w:rPr>
      <w:vertAlign w:val="superscript"/>
    </w:rPr>
  </w:style>
  <w:style w:type="character" w:customStyle="1" w:styleId="WW-FootnoteReference15">
    <w:name w:val="WW-Footnote Reference15"/>
    <w:rsid w:val="00361071"/>
    <w:rPr>
      <w:vertAlign w:val="superscript"/>
    </w:rPr>
  </w:style>
  <w:style w:type="character" w:customStyle="1" w:styleId="WW-EndnoteReference15">
    <w:name w:val="WW-Endnote Reference15"/>
    <w:rsid w:val="00361071"/>
    <w:rPr>
      <w:vertAlign w:val="superscript"/>
    </w:rPr>
  </w:style>
  <w:style w:type="character" w:customStyle="1" w:styleId="WW-FootnoteReference16">
    <w:name w:val="WW-Footnote Reference16"/>
    <w:rsid w:val="00361071"/>
    <w:rPr>
      <w:vertAlign w:val="superscript"/>
    </w:rPr>
  </w:style>
  <w:style w:type="character" w:customStyle="1" w:styleId="WW-EndnoteReference16">
    <w:name w:val="WW-Endnote Reference16"/>
    <w:rsid w:val="00361071"/>
    <w:rPr>
      <w:vertAlign w:val="superscript"/>
    </w:rPr>
  </w:style>
  <w:style w:type="character" w:customStyle="1" w:styleId="WW-FootnoteReference17">
    <w:name w:val="WW-Footnote Reference17"/>
    <w:rsid w:val="00361071"/>
    <w:rPr>
      <w:vertAlign w:val="superscript"/>
    </w:rPr>
  </w:style>
  <w:style w:type="character" w:customStyle="1" w:styleId="WW-EndnoteReference17">
    <w:name w:val="WW-Endnote Reference17"/>
    <w:rsid w:val="00361071"/>
    <w:rPr>
      <w:vertAlign w:val="superscript"/>
    </w:rPr>
  </w:style>
  <w:style w:type="character" w:customStyle="1" w:styleId="31">
    <w:name w:val="Παραπομπή υποσημείωσης3"/>
    <w:rsid w:val="00361071"/>
    <w:rPr>
      <w:vertAlign w:val="superscript"/>
    </w:rPr>
  </w:style>
  <w:style w:type="character" w:customStyle="1" w:styleId="32">
    <w:name w:val="Παραπομπή σημείωσης τέλους3"/>
    <w:rsid w:val="00361071"/>
    <w:rPr>
      <w:vertAlign w:val="superscript"/>
    </w:rPr>
  </w:style>
  <w:style w:type="character" w:customStyle="1" w:styleId="WW-FootnoteReference18">
    <w:name w:val="WW-Footnote Reference18"/>
    <w:rsid w:val="00361071"/>
    <w:rPr>
      <w:vertAlign w:val="superscript"/>
    </w:rPr>
  </w:style>
  <w:style w:type="character" w:customStyle="1" w:styleId="WW-EndnoteReference18">
    <w:name w:val="WW-Endnote Reference18"/>
    <w:rsid w:val="00361071"/>
    <w:rPr>
      <w:vertAlign w:val="superscript"/>
    </w:rPr>
  </w:style>
  <w:style w:type="character" w:customStyle="1" w:styleId="WW-FootnoteReference19">
    <w:name w:val="WW-Footnote Reference19"/>
    <w:rsid w:val="00361071"/>
    <w:rPr>
      <w:vertAlign w:val="superscript"/>
    </w:rPr>
  </w:style>
  <w:style w:type="character" w:customStyle="1" w:styleId="WW-EndnoteReference19">
    <w:name w:val="WW-Endnote Reference19"/>
    <w:rsid w:val="00361071"/>
    <w:rPr>
      <w:vertAlign w:val="superscript"/>
    </w:rPr>
  </w:style>
  <w:style w:type="character" w:customStyle="1" w:styleId="WW-FootnoteReference20">
    <w:name w:val="WW-Footnote Reference20"/>
    <w:rsid w:val="00361071"/>
    <w:rPr>
      <w:vertAlign w:val="superscript"/>
    </w:rPr>
  </w:style>
  <w:style w:type="character" w:customStyle="1" w:styleId="WW-EndnoteReference20">
    <w:name w:val="WW-Endnote Reference20"/>
    <w:rsid w:val="00361071"/>
    <w:rPr>
      <w:vertAlign w:val="superscript"/>
    </w:rPr>
  </w:style>
  <w:style w:type="character" w:customStyle="1" w:styleId="ac">
    <w:name w:val="Σύνδεση ευρετηρίου"/>
    <w:rsid w:val="00361071"/>
  </w:style>
  <w:style w:type="character" w:customStyle="1" w:styleId="WW-0">
    <w:name w:val="WW-Παραπομπή υποσημείωσης"/>
    <w:rsid w:val="00361071"/>
    <w:rPr>
      <w:vertAlign w:val="superscript"/>
    </w:rPr>
  </w:style>
  <w:style w:type="character" w:customStyle="1" w:styleId="42">
    <w:name w:val="Παραπομπή σημείωσης τέλους4"/>
    <w:rsid w:val="00361071"/>
    <w:rPr>
      <w:vertAlign w:val="superscript"/>
    </w:rPr>
  </w:style>
  <w:style w:type="character" w:customStyle="1" w:styleId="Char2">
    <w:name w:val="Κείμενο υποσημείωσης Char"/>
    <w:uiPriority w:val="99"/>
    <w:rsid w:val="00361071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sid w:val="00361071"/>
    <w:rPr>
      <w:vertAlign w:val="superscript"/>
    </w:rPr>
  </w:style>
  <w:style w:type="character" w:styleId="ae">
    <w:name w:val="endnote reference"/>
    <w:rsid w:val="00361071"/>
    <w:rPr>
      <w:vertAlign w:val="superscript"/>
    </w:rPr>
  </w:style>
  <w:style w:type="character" w:customStyle="1" w:styleId="WW-FootnoteReference123">
    <w:name w:val="WW-Footnote Reference123"/>
    <w:rsid w:val="00361071"/>
    <w:rPr>
      <w:vertAlign w:val="superscript"/>
    </w:rPr>
  </w:style>
  <w:style w:type="paragraph" w:customStyle="1" w:styleId="af">
    <w:name w:val="Επικεφαλίδα"/>
    <w:basedOn w:val="a"/>
    <w:next w:val="af0"/>
    <w:rsid w:val="00361071"/>
    <w:pPr>
      <w:keepNext/>
      <w:suppressAutoHyphens/>
      <w:spacing w:before="240" w:after="120"/>
      <w:jc w:val="both"/>
    </w:pPr>
    <w:rPr>
      <w:rFonts w:ascii="Liberation Sans" w:eastAsia="Microsoft YaHei" w:hAnsi="Liberation Sans" w:cs="Mangal"/>
      <w:sz w:val="28"/>
      <w:szCs w:val="28"/>
      <w:lang w:val="en-GB" w:eastAsia="ar-SA"/>
    </w:rPr>
  </w:style>
  <w:style w:type="paragraph" w:styleId="af0">
    <w:name w:val="Body Text"/>
    <w:basedOn w:val="a"/>
    <w:rsid w:val="00361071"/>
    <w:pPr>
      <w:suppressAutoHyphens/>
      <w:spacing w:after="240"/>
      <w:jc w:val="both"/>
    </w:pPr>
    <w:rPr>
      <w:rFonts w:ascii="Calibri" w:hAnsi="Calibri" w:cs="Calibri"/>
      <w:sz w:val="22"/>
      <w:lang w:val="en-GB" w:eastAsia="ar-SA"/>
    </w:rPr>
  </w:style>
  <w:style w:type="paragraph" w:styleId="af1">
    <w:name w:val="List"/>
    <w:basedOn w:val="af0"/>
    <w:rsid w:val="00361071"/>
    <w:rPr>
      <w:rFonts w:cs="Mangal"/>
    </w:rPr>
  </w:style>
  <w:style w:type="paragraph" w:customStyle="1" w:styleId="43">
    <w:name w:val="Λεζάντα4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af2">
    <w:name w:val="Ευρετήριο"/>
    <w:basedOn w:val="a"/>
    <w:rsid w:val="00361071"/>
    <w:pPr>
      <w:suppressLineNumbers/>
      <w:suppressAutoHyphens/>
      <w:spacing w:after="120"/>
      <w:jc w:val="both"/>
    </w:pPr>
    <w:rPr>
      <w:rFonts w:ascii="Calibri" w:hAnsi="Calibri" w:cs="Mangal"/>
      <w:sz w:val="22"/>
      <w:lang w:val="en-GB" w:eastAsia="ar-SA"/>
    </w:rPr>
  </w:style>
  <w:style w:type="paragraph" w:customStyle="1" w:styleId="WW-1">
    <w:name w:val="WW-Λεζάντα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">
    <w:name w:val="WW-Caption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">
    <w:name w:val="WW-Caption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33">
    <w:name w:val="Λεζάντα3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">
    <w:name w:val="WW-Caption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">
    <w:name w:val="WW-Caption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">
    <w:name w:val="WW-Caption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">
    <w:name w:val="WW-Caption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25">
    <w:name w:val="Λεζάντα2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Caption1">
    <w:name w:val="Caption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">
    <w:name w:val="WW-Caption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">
    <w:name w:val="WW-Caption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">
    <w:name w:val="WW-Caption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">
    <w:name w:val="WW-Caption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">
    <w:name w:val="WW-Caption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">
    <w:name w:val="WW-Caption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">
    <w:name w:val="WW-Caption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">
    <w:name w:val="WW-Caption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">
    <w:name w:val="WW-Caption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1">
    <w:name w:val="WW-Caption1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11">
    <w:name w:val="WW-Caption11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15">
    <w:name w:val="Λεζάντα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111">
    <w:name w:val="WW-Caption111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1111">
    <w:name w:val="WW-Caption1111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11111">
    <w:name w:val="WW-Caption11111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WW-Caption11111111111111111111">
    <w:name w:val="WW-Caption11111111111111111111"/>
    <w:basedOn w:val="a"/>
    <w:rsid w:val="00361071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ar-SA"/>
    </w:rPr>
  </w:style>
  <w:style w:type="paragraph" w:customStyle="1" w:styleId="Bullet">
    <w:name w:val="Bullet"/>
    <w:basedOn w:val="a"/>
    <w:rsid w:val="00361071"/>
    <w:pPr>
      <w:numPr>
        <w:numId w:val="4"/>
      </w:num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paragraph" w:customStyle="1" w:styleId="16">
    <w:name w:val="Ημερομηνία1"/>
    <w:basedOn w:val="a"/>
    <w:next w:val="a"/>
    <w:rsid w:val="00361071"/>
    <w:p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paragraph" w:customStyle="1" w:styleId="DocTitle">
    <w:name w:val="Doc Title"/>
    <w:basedOn w:val="1"/>
    <w:rsid w:val="00361071"/>
  </w:style>
  <w:style w:type="paragraph" w:customStyle="1" w:styleId="inserttext">
    <w:name w:val="insert text"/>
    <w:basedOn w:val="a"/>
    <w:rsid w:val="00361071"/>
    <w:pPr>
      <w:suppressAutoHyphens/>
      <w:spacing w:after="100"/>
      <w:ind w:left="794"/>
      <w:jc w:val="both"/>
    </w:pPr>
    <w:rPr>
      <w:rFonts w:ascii="Calibri" w:eastAsia="MS Mincho" w:hAnsi="Calibri" w:cs="Calibri"/>
      <w:sz w:val="22"/>
      <w:lang w:val="en-US" w:eastAsia="ja-JP"/>
    </w:rPr>
  </w:style>
  <w:style w:type="paragraph" w:styleId="af3">
    <w:name w:val="footer"/>
    <w:basedOn w:val="a"/>
    <w:link w:val="Char3"/>
    <w:rsid w:val="00361071"/>
    <w:p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paragraph" w:styleId="af4">
    <w:name w:val="header"/>
    <w:basedOn w:val="a"/>
    <w:link w:val="Char4"/>
    <w:rsid w:val="00361071"/>
    <w:pPr>
      <w:suppressAutoHyphens/>
      <w:spacing w:after="120"/>
      <w:jc w:val="both"/>
    </w:pPr>
    <w:rPr>
      <w:rFonts w:ascii="Calibri" w:hAnsi="Calibri" w:cs="Calibri"/>
      <w:sz w:val="22"/>
      <w:lang w:val="en-GB" w:eastAsia="ar-SA"/>
    </w:rPr>
  </w:style>
  <w:style w:type="paragraph" w:customStyle="1" w:styleId="26">
    <w:name w:val="Κείμενο πλαισίου2"/>
    <w:basedOn w:val="a"/>
    <w:rsid w:val="00361071"/>
    <w:pPr>
      <w:suppressAutoHyphens/>
      <w:spacing w:after="120"/>
      <w:jc w:val="both"/>
    </w:pPr>
    <w:rPr>
      <w:rFonts w:ascii="Tahoma" w:hAnsi="Tahoma" w:cs="Tahoma"/>
      <w:sz w:val="16"/>
      <w:szCs w:val="16"/>
      <w:lang w:val="en-GB" w:eastAsia="ar-SA"/>
    </w:rPr>
  </w:style>
  <w:style w:type="paragraph" w:customStyle="1" w:styleId="27">
    <w:name w:val="Κείμενο σχολίου2"/>
    <w:basedOn w:val="a"/>
    <w:rsid w:val="00361071"/>
    <w:pPr>
      <w:suppressAutoHyphens/>
      <w:spacing w:after="120"/>
      <w:jc w:val="both"/>
    </w:pPr>
    <w:rPr>
      <w:rFonts w:ascii="Calibri" w:hAnsi="Calibri" w:cs="Calibri"/>
      <w:sz w:val="20"/>
      <w:szCs w:val="20"/>
      <w:lang w:val="en-GB" w:eastAsia="ar-SA"/>
    </w:rPr>
  </w:style>
  <w:style w:type="paragraph" w:customStyle="1" w:styleId="28">
    <w:name w:val="Θέμα σχολίου2"/>
    <w:basedOn w:val="27"/>
    <w:next w:val="27"/>
    <w:rsid w:val="00361071"/>
    <w:rPr>
      <w:b/>
      <w:bCs/>
    </w:rPr>
  </w:style>
  <w:style w:type="paragraph" w:customStyle="1" w:styleId="29">
    <w:name w:val="Αναθεώρηση2"/>
    <w:rsid w:val="00361071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rsid w:val="00361071"/>
    <w:pPr>
      <w:suppressAutoHyphens/>
      <w:spacing w:before="280" w:after="200"/>
      <w:jc w:val="both"/>
    </w:pPr>
    <w:rPr>
      <w:rFonts w:ascii="Arial Unicode MS" w:eastAsia="Arial Unicode MS" w:hAnsi="Arial Unicode MS" w:cs="Arial Unicode MS"/>
      <w:sz w:val="22"/>
      <w:lang w:val="en-GB" w:eastAsia="ar-SA"/>
    </w:rPr>
  </w:style>
  <w:style w:type="paragraph" w:customStyle="1" w:styleId="17">
    <w:name w:val="Παράγραφος λίστας1"/>
    <w:basedOn w:val="a"/>
    <w:rsid w:val="00361071"/>
    <w:pPr>
      <w:suppressAutoHyphens/>
      <w:spacing w:after="200"/>
      <w:ind w:left="720"/>
      <w:jc w:val="both"/>
    </w:pPr>
    <w:rPr>
      <w:rFonts w:ascii="Calibri" w:hAnsi="Calibri" w:cs="Calibri"/>
      <w:sz w:val="22"/>
      <w:lang w:val="en-GB" w:eastAsia="ar-SA"/>
    </w:rPr>
  </w:style>
  <w:style w:type="paragraph" w:styleId="af5">
    <w:name w:val="footnote text"/>
    <w:basedOn w:val="a"/>
    <w:link w:val="Char10"/>
    <w:rsid w:val="00361071"/>
    <w:pPr>
      <w:suppressAutoHyphens/>
      <w:ind w:left="425" w:hanging="425"/>
      <w:jc w:val="both"/>
    </w:pPr>
    <w:rPr>
      <w:rFonts w:ascii="Calibri" w:hAnsi="Calibri" w:cs="Calibri"/>
      <w:sz w:val="18"/>
      <w:szCs w:val="20"/>
      <w:lang w:val="en-IE" w:eastAsia="ar-SA"/>
    </w:rPr>
  </w:style>
  <w:style w:type="paragraph" w:styleId="18">
    <w:name w:val="toc 1"/>
    <w:basedOn w:val="a"/>
    <w:next w:val="a"/>
    <w:uiPriority w:val="39"/>
    <w:rsid w:val="00361071"/>
    <w:pPr>
      <w:suppressAutoHyphens/>
      <w:spacing w:before="120" w:after="120"/>
    </w:pPr>
    <w:rPr>
      <w:rFonts w:ascii="Calibri" w:hAnsi="Calibri" w:cs="Calibri"/>
      <w:b/>
      <w:bCs/>
      <w:caps/>
      <w:sz w:val="20"/>
      <w:szCs w:val="20"/>
      <w:lang w:val="en-GB" w:eastAsia="ar-SA"/>
    </w:rPr>
  </w:style>
  <w:style w:type="paragraph" w:styleId="2a">
    <w:name w:val="toc 2"/>
    <w:basedOn w:val="a"/>
    <w:next w:val="a"/>
    <w:uiPriority w:val="39"/>
    <w:rsid w:val="00361071"/>
    <w:pPr>
      <w:suppressAutoHyphens/>
      <w:ind w:left="220"/>
    </w:pPr>
    <w:rPr>
      <w:rFonts w:ascii="Calibri" w:hAnsi="Calibri" w:cs="Calibri"/>
      <w:smallCaps/>
      <w:sz w:val="20"/>
      <w:szCs w:val="20"/>
      <w:lang w:val="en-GB" w:eastAsia="ar-SA"/>
    </w:rPr>
  </w:style>
  <w:style w:type="paragraph" w:styleId="34">
    <w:name w:val="toc 3"/>
    <w:basedOn w:val="a"/>
    <w:next w:val="a"/>
    <w:uiPriority w:val="39"/>
    <w:rsid w:val="00361071"/>
    <w:pPr>
      <w:suppressAutoHyphens/>
      <w:ind w:left="440"/>
    </w:pPr>
    <w:rPr>
      <w:rFonts w:ascii="Calibri" w:hAnsi="Calibri" w:cs="Calibri"/>
      <w:i/>
      <w:iCs/>
      <w:sz w:val="20"/>
      <w:szCs w:val="20"/>
      <w:lang w:val="en-GB" w:eastAsia="ar-SA"/>
    </w:rPr>
  </w:style>
  <w:style w:type="paragraph" w:styleId="44">
    <w:name w:val="toc 4"/>
    <w:basedOn w:val="a"/>
    <w:next w:val="a"/>
    <w:uiPriority w:val="39"/>
    <w:rsid w:val="00361071"/>
    <w:pPr>
      <w:suppressAutoHyphens/>
      <w:ind w:left="660"/>
    </w:pPr>
    <w:rPr>
      <w:rFonts w:ascii="Calibri" w:hAnsi="Calibri" w:cs="Calibri"/>
      <w:sz w:val="18"/>
      <w:szCs w:val="18"/>
      <w:lang w:val="en-GB" w:eastAsia="ar-SA"/>
    </w:rPr>
  </w:style>
  <w:style w:type="paragraph" w:styleId="51">
    <w:name w:val="toc 5"/>
    <w:basedOn w:val="a"/>
    <w:next w:val="a"/>
    <w:uiPriority w:val="39"/>
    <w:rsid w:val="00361071"/>
    <w:pPr>
      <w:suppressAutoHyphens/>
      <w:ind w:left="880"/>
    </w:pPr>
    <w:rPr>
      <w:rFonts w:ascii="Calibri" w:hAnsi="Calibri" w:cs="Calibri"/>
      <w:sz w:val="18"/>
      <w:szCs w:val="18"/>
      <w:lang w:val="en-GB" w:eastAsia="ar-SA"/>
    </w:rPr>
  </w:style>
  <w:style w:type="paragraph" w:styleId="60">
    <w:name w:val="toc 6"/>
    <w:basedOn w:val="a"/>
    <w:next w:val="a"/>
    <w:uiPriority w:val="39"/>
    <w:rsid w:val="00361071"/>
    <w:pPr>
      <w:suppressAutoHyphens/>
      <w:ind w:left="1100"/>
    </w:pPr>
    <w:rPr>
      <w:rFonts w:ascii="Calibri" w:hAnsi="Calibri" w:cs="Calibri"/>
      <w:sz w:val="18"/>
      <w:szCs w:val="18"/>
      <w:lang w:val="en-GB" w:eastAsia="ar-SA"/>
    </w:rPr>
  </w:style>
  <w:style w:type="paragraph" w:styleId="70">
    <w:name w:val="toc 7"/>
    <w:basedOn w:val="a"/>
    <w:next w:val="a"/>
    <w:uiPriority w:val="39"/>
    <w:rsid w:val="00361071"/>
    <w:pPr>
      <w:suppressAutoHyphens/>
      <w:ind w:left="1320"/>
    </w:pPr>
    <w:rPr>
      <w:rFonts w:ascii="Calibri" w:hAnsi="Calibri" w:cs="Calibri"/>
      <w:sz w:val="18"/>
      <w:szCs w:val="18"/>
      <w:lang w:val="en-GB" w:eastAsia="ar-SA"/>
    </w:rPr>
  </w:style>
  <w:style w:type="paragraph" w:styleId="80">
    <w:name w:val="toc 8"/>
    <w:basedOn w:val="a"/>
    <w:next w:val="a"/>
    <w:uiPriority w:val="39"/>
    <w:rsid w:val="00361071"/>
    <w:pPr>
      <w:suppressAutoHyphens/>
      <w:ind w:left="1540"/>
    </w:pPr>
    <w:rPr>
      <w:rFonts w:ascii="Calibri" w:hAnsi="Calibri" w:cs="Calibri"/>
      <w:sz w:val="18"/>
      <w:szCs w:val="18"/>
      <w:lang w:val="en-GB" w:eastAsia="ar-SA"/>
    </w:rPr>
  </w:style>
  <w:style w:type="paragraph" w:styleId="90">
    <w:name w:val="toc 9"/>
    <w:basedOn w:val="a"/>
    <w:next w:val="a"/>
    <w:uiPriority w:val="39"/>
    <w:rsid w:val="00361071"/>
    <w:pPr>
      <w:suppressAutoHyphens/>
      <w:ind w:left="1760"/>
    </w:pPr>
    <w:rPr>
      <w:rFonts w:ascii="Calibri" w:hAnsi="Calibri" w:cs="Calibri"/>
      <w:sz w:val="18"/>
      <w:szCs w:val="18"/>
      <w:lang w:val="en-GB" w:eastAsia="ar-SA"/>
    </w:rPr>
  </w:style>
  <w:style w:type="paragraph" w:customStyle="1" w:styleId="Style1">
    <w:name w:val="Style1"/>
    <w:basedOn w:val="DocTitle"/>
    <w:rsid w:val="00361071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sid w:val="00361071"/>
    <w:rPr>
      <w:rFonts w:ascii="Calibri" w:hAnsi="Calibri" w:cs="Calibri"/>
      <w:lang w:val="el-GR"/>
    </w:rPr>
  </w:style>
  <w:style w:type="paragraph" w:styleId="af6">
    <w:name w:val="endnote text"/>
    <w:basedOn w:val="a"/>
    <w:link w:val="Char5"/>
    <w:rsid w:val="00361071"/>
    <w:pPr>
      <w:suppressAutoHyphens/>
      <w:spacing w:after="120"/>
      <w:jc w:val="both"/>
    </w:pPr>
    <w:rPr>
      <w:rFonts w:ascii="Calibri" w:hAnsi="Calibri" w:cs="Calibri"/>
      <w:sz w:val="20"/>
      <w:szCs w:val="20"/>
      <w:lang w:val="en-GB" w:eastAsia="ar-SA"/>
    </w:rPr>
  </w:style>
  <w:style w:type="paragraph" w:customStyle="1" w:styleId="Default">
    <w:name w:val="Default"/>
    <w:rsid w:val="00361071"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  <w:rsid w:val="00361071"/>
    <w:pPr>
      <w:suppressAutoHyphens/>
      <w:spacing w:after="120"/>
      <w:jc w:val="both"/>
    </w:pPr>
    <w:rPr>
      <w:rFonts w:ascii="Calibri" w:hAnsi="Calibri" w:cs="Calibri"/>
      <w:sz w:val="22"/>
      <w:lang w:val="en-GB" w:eastAsia="ar-SA"/>
    </w:rPr>
  </w:style>
  <w:style w:type="paragraph" w:styleId="af8">
    <w:name w:val="Body Text Indent"/>
    <w:basedOn w:val="a"/>
    <w:rsid w:val="00361071"/>
    <w:pPr>
      <w:suppressAutoHyphens/>
      <w:spacing w:after="120"/>
      <w:ind w:firstLine="1134"/>
      <w:jc w:val="both"/>
    </w:pPr>
    <w:rPr>
      <w:rFonts w:ascii="Arial" w:hAnsi="Arial" w:cs="Arial"/>
      <w:sz w:val="22"/>
      <w:lang w:val="en-GB" w:eastAsia="ar-SA"/>
    </w:rPr>
  </w:style>
  <w:style w:type="paragraph" w:customStyle="1" w:styleId="normalwithoutspacing">
    <w:name w:val="normal_without_spacing"/>
    <w:basedOn w:val="a"/>
    <w:rsid w:val="00361071"/>
    <w:pPr>
      <w:suppressAutoHyphens/>
      <w:spacing w:after="60"/>
      <w:jc w:val="both"/>
    </w:pPr>
    <w:rPr>
      <w:rFonts w:ascii="Calibri" w:hAnsi="Calibri" w:cs="Calibri"/>
      <w:sz w:val="22"/>
      <w:lang w:eastAsia="ar-SA"/>
    </w:rPr>
  </w:style>
  <w:style w:type="paragraph" w:customStyle="1" w:styleId="foothanging">
    <w:name w:val="foot_hanging"/>
    <w:basedOn w:val="af5"/>
    <w:rsid w:val="00361071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rsid w:val="00361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LO-normal">
    <w:name w:val="LO-normal"/>
    <w:rsid w:val="0036107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rsid w:val="00361071"/>
    <w:pPr>
      <w:spacing w:after="120" w:line="312" w:lineRule="auto"/>
      <w:ind w:left="283"/>
      <w:jc w:val="both"/>
    </w:pPr>
    <w:rPr>
      <w:rFonts w:ascii="Calibri" w:hAnsi="Calibri"/>
      <w:sz w:val="16"/>
      <w:szCs w:val="16"/>
      <w:lang w:val="en-GB" w:eastAsia="ar-SA"/>
    </w:rPr>
  </w:style>
  <w:style w:type="paragraph" w:customStyle="1" w:styleId="19">
    <w:name w:val="Χωρίς διάστιχο1"/>
    <w:rsid w:val="0036107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rsid w:val="00361071"/>
    <w:pPr>
      <w:suppressLineNumbers/>
      <w:suppressAutoHyphens/>
      <w:spacing w:after="120"/>
      <w:jc w:val="both"/>
    </w:pPr>
    <w:rPr>
      <w:rFonts w:ascii="Calibri" w:hAnsi="Calibri" w:cs="Calibri"/>
      <w:sz w:val="22"/>
      <w:lang w:val="en-GB" w:eastAsia="ar-SA"/>
    </w:rPr>
  </w:style>
  <w:style w:type="paragraph" w:customStyle="1" w:styleId="afa">
    <w:name w:val="Επικεφαλίδα πίνακα"/>
    <w:basedOn w:val="af9"/>
    <w:rsid w:val="00361071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361071"/>
  </w:style>
  <w:style w:type="paragraph" w:customStyle="1" w:styleId="Standard">
    <w:name w:val="Standard"/>
    <w:rsid w:val="00361071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361071"/>
    <w:pPr>
      <w:spacing w:after="120"/>
    </w:pPr>
  </w:style>
  <w:style w:type="paragraph" w:customStyle="1" w:styleId="Footnote">
    <w:name w:val="Footnote"/>
    <w:basedOn w:val="Standard"/>
    <w:rsid w:val="00361071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sid w:val="00361071"/>
    <w:pPr>
      <w:suppressAutoHyphens/>
      <w:spacing w:after="120"/>
      <w:jc w:val="both"/>
    </w:pPr>
    <w:rPr>
      <w:rFonts w:ascii="Calibri" w:hAnsi="Calibri" w:cs="Calibri"/>
      <w:sz w:val="16"/>
      <w:szCs w:val="16"/>
      <w:lang w:val="en-GB" w:eastAsia="ar-SA"/>
    </w:rPr>
  </w:style>
  <w:style w:type="paragraph" w:customStyle="1" w:styleId="fooot">
    <w:name w:val="fooot"/>
    <w:basedOn w:val="footers"/>
    <w:rsid w:val="00361071"/>
  </w:style>
  <w:style w:type="paragraph" w:customStyle="1" w:styleId="1a">
    <w:name w:val="Κείμενο πλαισίου1"/>
    <w:basedOn w:val="a"/>
    <w:rsid w:val="00361071"/>
    <w:pPr>
      <w:suppressAutoHyphens/>
      <w:jc w:val="both"/>
    </w:pPr>
    <w:rPr>
      <w:rFonts w:ascii="Tahoma" w:hAnsi="Tahoma" w:cs="Tahoma"/>
      <w:sz w:val="16"/>
      <w:szCs w:val="16"/>
      <w:lang w:val="en-GB" w:eastAsia="ar-SA"/>
    </w:rPr>
  </w:style>
  <w:style w:type="paragraph" w:customStyle="1" w:styleId="1b">
    <w:name w:val="Κείμενο σχολίου1"/>
    <w:basedOn w:val="a"/>
    <w:rsid w:val="00361071"/>
    <w:pPr>
      <w:suppressAutoHyphens/>
      <w:spacing w:after="120"/>
      <w:jc w:val="both"/>
    </w:pPr>
    <w:rPr>
      <w:rFonts w:ascii="Calibri" w:hAnsi="Calibri" w:cs="Calibri"/>
      <w:sz w:val="20"/>
      <w:szCs w:val="20"/>
      <w:lang w:val="en-GB" w:eastAsia="ar-SA"/>
    </w:rPr>
  </w:style>
  <w:style w:type="paragraph" w:customStyle="1" w:styleId="1c">
    <w:name w:val="Θέμα σχολίου1"/>
    <w:basedOn w:val="1b"/>
    <w:next w:val="1b"/>
    <w:rsid w:val="00361071"/>
    <w:rPr>
      <w:b/>
      <w:bCs/>
    </w:rPr>
  </w:style>
  <w:style w:type="paragraph" w:customStyle="1" w:styleId="-HTML1">
    <w:name w:val="Προ-διαμορφωμένο HTML1"/>
    <w:basedOn w:val="a"/>
    <w:rsid w:val="00361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ar-SA"/>
    </w:rPr>
  </w:style>
  <w:style w:type="paragraph" w:customStyle="1" w:styleId="1d">
    <w:name w:val="Αναθεώρηση1"/>
    <w:rsid w:val="0036107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rsid w:val="00361071"/>
    <w:pPr>
      <w:numPr>
        <w:numId w:val="2"/>
      </w:numPr>
      <w:spacing w:line="360" w:lineRule="auto"/>
      <w:jc w:val="both"/>
    </w:pPr>
    <w:rPr>
      <w:rFonts w:ascii="Trebuchet MS" w:hAnsi="Trebuchet MS"/>
      <w:sz w:val="22"/>
      <w:szCs w:val="20"/>
      <w:lang w:val="en-US" w:eastAsia="ar-SA"/>
    </w:rPr>
  </w:style>
  <w:style w:type="paragraph" w:customStyle="1" w:styleId="100">
    <w:name w:val="Περιεχόμενα 10"/>
    <w:basedOn w:val="af2"/>
    <w:rsid w:val="00361071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rsid w:val="00361071"/>
    <w:pPr>
      <w:suppressLineNumbers/>
      <w:suppressAutoHyphens/>
      <w:spacing w:after="283"/>
      <w:jc w:val="both"/>
    </w:pPr>
    <w:rPr>
      <w:rFonts w:ascii="Calibri" w:hAnsi="Calibri" w:cs="Calibri"/>
      <w:sz w:val="12"/>
      <w:szCs w:val="12"/>
      <w:lang w:val="en-GB" w:eastAsia="ar-SA"/>
    </w:rPr>
  </w:style>
  <w:style w:type="paragraph" w:customStyle="1" w:styleId="210">
    <w:name w:val="Σώμα κείμενου 21"/>
    <w:basedOn w:val="a"/>
    <w:rsid w:val="00361071"/>
    <w:pPr>
      <w:suppressAutoHyphens/>
      <w:overflowPunct w:val="0"/>
      <w:autoSpaceDE w:val="0"/>
      <w:jc w:val="both"/>
      <w:textAlignment w:val="baseline"/>
    </w:pPr>
    <w:rPr>
      <w:rFonts w:ascii="Arial" w:hAnsi="Arial" w:cs="Arial"/>
      <w:sz w:val="22"/>
      <w:szCs w:val="20"/>
      <w:lang w:eastAsia="ar-SA"/>
    </w:rPr>
  </w:style>
  <w:style w:type="paragraph" w:customStyle="1" w:styleId="para-1">
    <w:name w:val="para-1"/>
    <w:basedOn w:val="a"/>
    <w:rsid w:val="00361071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ind w:left="1021" w:hanging="1021"/>
      <w:jc w:val="both"/>
    </w:pPr>
    <w:rPr>
      <w:rFonts w:ascii="Arial" w:hAnsi="Arial" w:cs="Arial"/>
      <w:spacing w:val="5"/>
      <w:sz w:val="22"/>
      <w:szCs w:val="20"/>
      <w:lang w:eastAsia="ar-SA"/>
    </w:rPr>
  </w:style>
  <w:style w:type="paragraph" w:customStyle="1" w:styleId="101">
    <w:name w:val="Κατάλογος περιεχομένων 10"/>
    <w:basedOn w:val="af2"/>
    <w:rsid w:val="00361071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1"/>
    <w:unhideWhenUsed/>
    <w:rsid w:val="009E5776"/>
    <w:pPr>
      <w:suppressAutoHyphens/>
      <w:jc w:val="both"/>
    </w:pPr>
    <w:rPr>
      <w:rFonts w:ascii="Segoe UI" w:hAnsi="Segoe UI"/>
      <w:sz w:val="18"/>
      <w:szCs w:val="18"/>
      <w:lang w:val="en-GB" w:eastAsia="ar-SA"/>
    </w:rPr>
  </w:style>
  <w:style w:type="character" w:customStyle="1" w:styleId="Char11">
    <w:name w:val="Κείμενο πλαισίου Char1"/>
    <w:link w:val="afc"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2"/>
    <w:uiPriority w:val="99"/>
    <w:unhideWhenUsed/>
    <w:rsid w:val="009E5776"/>
    <w:pPr>
      <w:suppressAutoHyphens/>
      <w:spacing w:after="120"/>
      <w:jc w:val="both"/>
    </w:pPr>
    <w:rPr>
      <w:rFonts w:ascii="Calibri" w:hAnsi="Calibri"/>
      <w:sz w:val="20"/>
      <w:szCs w:val="20"/>
      <w:lang w:val="en-GB" w:eastAsia="ar-SA"/>
    </w:rPr>
  </w:style>
  <w:style w:type="character" w:customStyle="1" w:styleId="Char12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3"/>
    <w:uiPriority w:val="99"/>
    <w:semiHidden/>
    <w:unhideWhenUsed/>
    <w:rsid w:val="009E5776"/>
    <w:rPr>
      <w:b/>
      <w:bCs/>
    </w:rPr>
  </w:style>
  <w:style w:type="character" w:customStyle="1" w:styleId="Char13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paragraph" w:styleId="-HTML">
    <w:name w:val="HTML Preformatted"/>
    <w:basedOn w:val="a"/>
    <w:link w:val="-HTMLChar"/>
    <w:uiPriority w:val="99"/>
    <w:unhideWhenUsed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character" w:customStyle="1" w:styleId="Char5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styleId="aff1">
    <w:name w:val="List Paragraph"/>
    <w:basedOn w:val="a"/>
    <w:qFormat/>
    <w:rsid w:val="00292883"/>
    <w:pPr>
      <w:ind w:left="720"/>
      <w:contextualSpacing/>
    </w:pPr>
    <w:rPr>
      <w:rFonts w:ascii="CG Times" w:hAnsi="CG Times"/>
      <w:sz w:val="20"/>
      <w:szCs w:val="20"/>
      <w:lang w:val="en-US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rsid w:val="00E20E70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customStyle="1" w:styleId="2b">
    <w:name w:val="Ανεπίλυτη αναφορά2"/>
    <w:basedOn w:val="a0"/>
    <w:uiPriority w:val="99"/>
    <w:semiHidden/>
    <w:unhideWhenUsed/>
    <w:rsid w:val="00704608"/>
    <w:rPr>
      <w:color w:val="605E5C"/>
      <w:shd w:val="clear" w:color="auto" w:fill="E1DFDD"/>
    </w:rPr>
  </w:style>
  <w:style w:type="numbering" w:customStyle="1" w:styleId="1f">
    <w:name w:val="Χωρίς λίστα1"/>
    <w:next w:val="a2"/>
    <w:uiPriority w:val="99"/>
    <w:semiHidden/>
    <w:unhideWhenUsed/>
    <w:rsid w:val="004F74B0"/>
  </w:style>
  <w:style w:type="paragraph" w:customStyle="1" w:styleId="msonormal0">
    <w:name w:val="msonormal"/>
    <w:basedOn w:val="a"/>
    <w:rsid w:val="004F74B0"/>
    <w:pPr>
      <w:spacing w:before="100" w:beforeAutospacing="1" w:after="100" w:afterAutospacing="1"/>
    </w:pPr>
    <w:rPr>
      <w:lang w:bidi="he-IL"/>
    </w:rPr>
  </w:style>
  <w:style w:type="character" w:customStyle="1" w:styleId="Char4">
    <w:name w:val="Κεφαλίδα Char"/>
    <w:basedOn w:val="a0"/>
    <w:link w:val="af4"/>
    <w:rsid w:val="004F74B0"/>
    <w:rPr>
      <w:rFonts w:ascii="Calibri" w:hAnsi="Calibri" w:cs="Calibri"/>
      <w:sz w:val="22"/>
      <w:szCs w:val="24"/>
      <w:lang w:val="en-GB" w:eastAsia="ar-SA"/>
    </w:rPr>
  </w:style>
  <w:style w:type="character" w:customStyle="1" w:styleId="Char3">
    <w:name w:val="Υποσέλιδο Char"/>
    <w:basedOn w:val="a0"/>
    <w:link w:val="af3"/>
    <w:rsid w:val="004F74B0"/>
    <w:rPr>
      <w:rFonts w:ascii="Calibri" w:eastAsia="MS Mincho" w:hAnsi="Calibri" w:cs="Calibri"/>
      <w:sz w:val="22"/>
      <w:szCs w:val="24"/>
      <w:lang w:val="en-US" w:eastAsia="ja-JP"/>
    </w:rPr>
  </w:style>
  <w:style w:type="paragraph" w:customStyle="1" w:styleId="xl66">
    <w:name w:val="xl66"/>
    <w:basedOn w:val="a"/>
    <w:rsid w:val="004F74B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67">
    <w:name w:val="xl67"/>
    <w:basedOn w:val="a"/>
    <w:rsid w:val="004F74B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68">
    <w:name w:val="xl68"/>
    <w:basedOn w:val="a"/>
    <w:rsid w:val="004F74B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69">
    <w:name w:val="xl69"/>
    <w:basedOn w:val="a"/>
    <w:rsid w:val="004F74B0"/>
    <w:pP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70">
    <w:name w:val="xl70"/>
    <w:basedOn w:val="a"/>
    <w:rsid w:val="004F74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1">
    <w:name w:val="xl71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2">
    <w:name w:val="xl72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3">
    <w:name w:val="xl73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4">
    <w:name w:val="xl74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5">
    <w:name w:val="xl75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6">
    <w:name w:val="xl76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77">
    <w:name w:val="xl77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78">
    <w:name w:val="xl78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79">
    <w:name w:val="xl79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80">
    <w:name w:val="xl80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81">
    <w:name w:val="xl81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82">
    <w:name w:val="xl82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83">
    <w:name w:val="xl83"/>
    <w:basedOn w:val="a"/>
    <w:rsid w:val="004F74B0"/>
    <w:pPr>
      <w:spacing w:before="100" w:beforeAutospacing="1" w:after="100" w:afterAutospacing="1"/>
    </w:pPr>
    <w:rPr>
      <w:rFonts w:ascii="Arial" w:hAnsi="Arial" w:cs="Arial"/>
      <w:color w:val="FF0000"/>
      <w:sz w:val="18"/>
      <w:szCs w:val="18"/>
      <w:lang w:bidi="he-IL"/>
    </w:rPr>
  </w:style>
  <w:style w:type="paragraph" w:customStyle="1" w:styleId="xl84">
    <w:name w:val="xl84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85">
    <w:name w:val="xl85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86">
    <w:name w:val="xl86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87">
    <w:name w:val="xl87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88">
    <w:name w:val="xl88"/>
    <w:basedOn w:val="a"/>
    <w:rsid w:val="004F74B0"/>
    <w:pPr>
      <w:pBdr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89">
    <w:name w:val="xl89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90">
    <w:name w:val="xl90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91">
    <w:name w:val="xl91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92">
    <w:name w:val="xl92"/>
    <w:basedOn w:val="a"/>
    <w:rsid w:val="004F74B0"/>
    <w:pPr>
      <w:shd w:val="clear" w:color="auto" w:fill="FFFFFF"/>
      <w:spacing w:before="100" w:beforeAutospacing="1" w:after="100" w:afterAutospacing="1"/>
    </w:pPr>
    <w:rPr>
      <w:rFonts w:ascii="Arial" w:hAnsi="Arial" w:cs="Arial"/>
      <w:color w:val="FF0000"/>
      <w:sz w:val="18"/>
      <w:szCs w:val="18"/>
      <w:lang w:bidi="he-IL"/>
    </w:rPr>
  </w:style>
  <w:style w:type="paragraph" w:customStyle="1" w:styleId="xl93">
    <w:name w:val="xl93"/>
    <w:basedOn w:val="a"/>
    <w:rsid w:val="004F74B0"/>
    <w:pPr>
      <w:shd w:val="clear" w:color="auto" w:fill="FFFFFF"/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94">
    <w:name w:val="xl94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95">
    <w:name w:val="xl95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96">
    <w:name w:val="xl96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97">
    <w:name w:val="xl97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98">
    <w:name w:val="xl98"/>
    <w:basedOn w:val="a"/>
    <w:rsid w:val="004F74B0"/>
    <w:pPr>
      <w:pBdr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99">
    <w:name w:val="xl99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00">
    <w:name w:val="xl100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01">
    <w:name w:val="xl101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02">
    <w:name w:val="xl102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03">
    <w:name w:val="xl103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04">
    <w:name w:val="xl104"/>
    <w:basedOn w:val="a"/>
    <w:rsid w:val="004F74B0"/>
    <w:pP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05">
    <w:name w:val="xl105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06">
    <w:name w:val="xl106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07">
    <w:name w:val="xl107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08">
    <w:name w:val="xl108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09">
    <w:name w:val="xl109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10">
    <w:name w:val="xl110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11">
    <w:name w:val="xl111"/>
    <w:basedOn w:val="a"/>
    <w:rsid w:val="004F74B0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12">
    <w:name w:val="xl112"/>
    <w:basedOn w:val="a"/>
    <w:rsid w:val="004F74B0"/>
    <w:pP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13">
    <w:name w:val="xl113"/>
    <w:basedOn w:val="a"/>
    <w:rsid w:val="004F74B0"/>
    <w:pP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14">
    <w:name w:val="xl114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15">
    <w:name w:val="xl115"/>
    <w:basedOn w:val="a"/>
    <w:rsid w:val="004F74B0"/>
    <w:pPr>
      <w:pBdr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16">
    <w:name w:val="xl116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17">
    <w:name w:val="xl117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18">
    <w:name w:val="xl118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19">
    <w:name w:val="xl119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  <w:lang w:bidi="he-IL"/>
    </w:rPr>
  </w:style>
  <w:style w:type="paragraph" w:customStyle="1" w:styleId="xl120">
    <w:name w:val="xl120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21">
    <w:name w:val="xl121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22">
    <w:name w:val="xl122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8"/>
      <w:szCs w:val="18"/>
      <w:lang w:bidi="he-IL"/>
    </w:rPr>
  </w:style>
  <w:style w:type="paragraph" w:customStyle="1" w:styleId="xl123">
    <w:name w:val="xl123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18"/>
      <w:szCs w:val="18"/>
      <w:lang w:bidi="he-IL"/>
    </w:rPr>
  </w:style>
  <w:style w:type="paragraph" w:customStyle="1" w:styleId="xl124">
    <w:name w:val="xl124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18"/>
      <w:szCs w:val="18"/>
      <w:lang w:bidi="he-IL"/>
    </w:rPr>
  </w:style>
  <w:style w:type="paragraph" w:customStyle="1" w:styleId="xl125">
    <w:name w:val="xl125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18"/>
      <w:szCs w:val="18"/>
      <w:lang w:bidi="he-IL"/>
    </w:rPr>
  </w:style>
  <w:style w:type="paragraph" w:customStyle="1" w:styleId="xl126">
    <w:name w:val="xl126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27">
    <w:name w:val="xl127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28">
    <w:name w:val="xl128"/>
    <w:basedOn w:val="a"/>
    <w:rsid w:val="004F74B0"/>
    <w:pPr>
      <w:shd w:val="clear" w:color="auto" w:fill="FFFF00"/>
      <w:spacing w:before="100" w:beforeAutospacing="1" w:after="100" w:afterAutospacing="1"/>
    </w:pPr>
    <w:rPr>
      <w:rFonts w:ascii="Arial" w:hAnsi="Arial" w:cs="Arial"/>
      <w:color w:val="FF0000"/>
      <w:sz w:val="18"/>
      <w:szCs w:val="18"/>
      <w:lang w:bidi="he-IL"/>
    </w:rPr>
  </w:style>
  <w:style w:type="paragraph" w:customStyle="1" w:styleId="xl129">
    <w:name w:val="xl129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30">
    <w:name w:val="xl130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u w:val="single"/>
      <w:lang w:bidi="he-IL"/>
    </w:rPr>
  </w:style>
  <w:style w:type="paragraph" w:customStyle="1" w:styleId="xl131">
    <w:name w:val="xl131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u w:val="single"/>
      <w:lang w:bidi="he-IL"/>
    </w:rPr>
  </w:style>
  <w:style w:type="paragraph" w:customStyle="1" w:styleId="xl132">
    <w:name w:val="xl132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33">
    <w:name w:val="xl133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34">
    <w:name w:val="xl134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  <w:lang w:bidi="he-IL"/>
    </w:rPr>
  </w:style>
  <w:style w:type="paragraph" w:customStyle="1" w:styleId="xl135">
    <w:name w:val="xl135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99CCFF"/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  <w:lang w:bidi="he-IL"/>
    </w:rPr>
  </w:style>
  <w:style w:type="paragraph" w:customStyle="1" w:styleId="xl136">
    <w:name w:val="xl136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37">
    <w:name w:val="xl137"/>
    <w:basedOn w:val="a"/>
    <w:rsid w:val="004F74B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38">
    <w:name w:val="xl138"/>
    <w:basedOn w:val="a"/>
    <w:rsid w:val="004F74B0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39">
    <w:name w:val="xl139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40">
    <w:name w:val="xl140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41">
    <w:name w:val="xl141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42">
    <w:name w:val="xl142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43">
    <w:name w:val="xl143"/>
    <w:basedOn w:val="a"/>
    <w:rsid w:val="004F74B0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44">
    <w:name w:val="xl144"/>
    <w:basedOn w:val="a"/>
    <w:rsid w:val="004F74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45">
    <w:name w:val="xl145"/>
    <w:basedOn w:val="a"/>
    <w:rsid w:val="004F74B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46">
    <w:name w:val="xl146"/>
    <w:basedOn w:val="a"/>
    <w:rsid w:val="004F74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bidi="he-IL"/>
    </w:rPr>
  </w:style>
  <w:style w:type="paragraph" w:customStyle="1" w:styleId="xl147">
    <w:name w:val="xl147"/>
    <w:basedOn w:val="a"/>
    <w:rsid w:val="004F74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bidi="he-IL"/>
    </w:rPr>
  </w:style>
  <w:style w:type="paragraph" w:customStyle="1" w:styleId="xl148">
    <w:name w:val="xl148"/>
    <w:basedOn w:val="a"/>
    <w:rsid w:val="004F74B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bidi="he-IL"/>
    </w:rPr>
  </w:style>
  <w:style w:type="paragraph" w:customStyle="1" w:styleId="xl149">
    <w:name w:val="xl149"/>
    <w:basedOn w:val="a"/>
    <w:rsid w:val="004F74B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bidi="he-IL"/>
    </w:rPr>
  </w:style>
  <w:style w:type="character" w:customStyle="1" w:styleId="UnresolvedMention1">
    <w:name w:val="Unresolved Mention1"/>
    <w:basedOn w:val="a0"/>
    <w:uiPriority w:val="99"/>
    <w:semiHidden/>
    <w:rsid w:val="004F74B0"/>
    <w:rPr>
      <w:color w:val="605E5C"/>
      <w:shd w:val="clear" w:color="auto" w:fill="E1DFDD"/>
    </w:rPr>
  </w:style>
  <w:style w:type="table" w:styleId="aff2">
    <w:name w:val="Table Grid"/>
    <w:basedOn w:val="a1"/>
    <w:uiPriority w:val="59"/>
    <w:rsid w:val="004F74B0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F74B0"/>
    <w:rPr>
      <w:rFonts w:ascii="Calibri" w:hAnsi="Calibri" w:cs="Arial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No Spacing"/>
    <w:uiPriority w:val="1"/>
    <w:qFormat/>
    <w:rsid w:val="004F74B0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numbering" w:customStyle="1" w:styleId="2c">
    <w:name w:val="Χωρίς λίστα2"/>
    <w:next w:val="a2"/>
    <w:uiPriority w:val="99"/>
    <w:semiHidden/>
    <w:unhideWhenUsed/>
    <w:rsid w:val="00672EDE"/>
  </w:style>
  <w:style w:type="table" w:customStyle="1" w:styleId="1f0">
    <w:name w:val="Πλέγμα πίνακα1"/>
    <w:basedOn w:val="a1"/>
    <w:next w:val="aff2"/>
    <w:uiPriority w:val="59"/>
    <w:rsid w:val="00F57036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0">
    <w:name w:val="Κείμενο υποσημείωσης Char1"/>
    <w:link w:val="af5"/>
    <w:rsid w:val="0040762D"/>
    <w:rPr>
      <w:rFonts w:ascii="Calibri" w:hAnsi="Calibri" w:cs="Calibri"/>
      <w:sz w:val="18"/>
      <w:lang w:val="en-IE" w:eastAsia="ar-SA"/>
    </w:rPr>
  </w:style>
  <w:style w:type="character" w:customStyle="1" w:styleId="35">
    <w:name w:val="Ανεπίλυτη αναφορά3"/>
    <w:basedOn w:val="a0"/>
    <w:uiPriority w:val="99"/>
    <w:semiHidden/>
    <w:unhideWhenUsed/>
    <w:rsid w:val="008D1392"/>
    <w:rPr>
      <w:color w:val="605E5C"/>
      <w:shd w:val="clear" w:color="auto" w:fill="E1DFDD"/>
    </w:rPr>
  </w:style>
  <w:style w:type="character" w:styleId="aff4">
    <w:name w:val="Unresolved Mention"/>
    <w:basedOn w:val="a0"/>
    <w:uiPriority w:val="99"/>
    <w:semiHidden/>
    <w:unhideWhenUsed/>
    <w:rsid w:val="005150CA"/>
    <w:rPr>
      <w:color w:val="605E5C"/>
      <w:shd w:val="clear" w:color="auto" w:fill="E1DFDD"/>
    </w:rPr>
  </w:style>
  <w:style w:type="character" w:customStyle="1" w:styleId="6Char">
    <w:name w:val="Επικεφαλίδα 6 Char"/>
    <w:basedOn w:val="a0"/>
    <w:link w:val="6"/>
    <w:rsid w:val="00FE4D55"/>
    <w:rPr>
      <w:rFonts w:ascii="Arial" w:hAnsi="Arial" w:cs="Arial"/>
      <w:i/>
      <w:color w:val="000000"/>
      <w:sz w:val="22"/>
      <w:lang w:val="en-US" w:eastAsia="zh-CN"/>
    </w:rPr>
  </w:style>
  <w:style w:type="character" w:customStyle="1" w:styleId="7Char">
    <w:name w:val="Επικεφαλίδα 7 Char"/>
    <w:basedOn w:val="a0"/>
    <w:link w:val="7"/>
    <w:rsid w:val="00FE4D55"/>
    <w:rPr>
      <w:rFonts w:ascii="Arial" w:hAnsi="Arial" w:cs="Arial"/>
      <w:b/>
      <w:i/>
      <w:color w:val="000000"/>
      <w:sz w:val="22"/>
      <w:lang w:val="en-US" w:eastAsia="zh-CN"/>
    </w:rPr>
  </w:style>
  <w:style w:type="character" w:customStyle="1" w:styleId="8Char">
    <w:name w:val="Επικεφαλίδα 8 Char"/>
    <w:basedOn w:val="a0"/>
    <w:link w:val="8"/>
    <w:rsid w:val="00FE4D55"/>
    <w:rPr>
      <w:rFonts w:ascii="Arial" w:hAnsi="Arial" w:cs="Arial"/>
      <w:b/>
      <w:color w:val="000000"/>
      <w:sz w:val="22"/>
      <w:lang w:val="en-US" w:eastAsia="zh-CN"/>
    </w:rPr>
  </w:style>
  <w:style w:type="character" w:customStyle="1" w:styleId="9Char">
    <w:name w:val="Επικεφαλίδα 9 Char"/>
    <w:basedOn w:val="a0"/>
    <w:link w:val="9"/>
    <w:rsid w:val="00FE4D55"/>
    <w:rPr>
      <w:rFonts w:ascii="Arial" w:hAnsi="Arial" w:cs="Arial"/>
      <w:sz w:val="24"/>
      <w:u w:val="single"/>
      <w:lang w:eastAsia="zh-CN"/>
    </w:rPr>
  </w:style>
  <w:style w:type="numbering" w:customStyle="1" w:styleId="36">
    <w:name w:val="Χωρίς λίστα3"/>
    <w:next w:val="a2"/>
    <w:uiPriority w:val="99"/>
    <w:semiHidden/>
    <w:unhideWhenUsed/>
    <w:rsid w:val="00FE4D55"/>
  </w:style>
  <w:style w:type="paragraph" w:styleId="aff5">
    <w:name w:val="caption"/>
    <w:basedOn w:val="a"/>
    <w:qFormat/>
    <w:rsid w:val="00FE4D55"/>
    <w:pPr>
      <w:suppressLineNumbers/>
      <w:suppressAutoHyphens/>
      <w:overflowPunct w:val="0"/>
      <w:autoSpaceDE w:val="0"/>
      <w:spacing w:before="120" w:after="120"/>
      <w:textAlignment w:val="baseline"/>
    </w:pPr>
    <w:rPr>
      <w:rFonts w:cs="Arial"/>
      <w:i/>
      <w:iCs/>
      <w:lang w:val="en-GB" w:eastAsia="zh-CN"/>
    </w:rPr>
  </w:style>
  <w:style w:type="paragraph" w:styleId="aff6">
    <w:name w:val="envelope return"/>
    <w:basedOn w:val="a"/>
    <w:rsid w:val="00FE4D55"/>
    <w:pPr>
      <w:suppressAutoHyphens/>
      <w:overflowPunct w:val="0"/>
      <w:autoSpaceDE w:val="0"/>
      <w:textAlignment w:val="baseline"/>
    </w:pPr>
    <w:rPr>
      <w:rFonts w:ascii="Arial" w:hAnsi="Arial" w:cs="Arial"/>
      <w:sz w:val="20"/>
      <w:szCs w:val="20"/>
      <w:lang w:val="en-US" w:eastAsia="zh-CN"/>
    </w:rPr>
  </w:style>
  <w:style w:type="paragraph" w:styleId="Web">
    <w:name w:val="Normal (Web)"/>
    <w:basedOn w:val="a"/>
    <w:rsid w:val="00FE4D55"/>
    <w:pPr>
      <w:spacing w:before="100" w:after="100"/>
    </w:pPr>
    <w:rPr>
      <w:lang w:eastAsia="zh-CN"/>
    </w:rPr>
  </w:style>
  <w:style w:type="character" w:customStyle="1" w:styleId="WW8Num27z4">
    <w:name w:val="WW8Num27z4"/>
    <w:rsid w:val="00FE4D55"/>
  </w:style>
  <w:style w:type="character" w:customStyle="1" w:styleId="WW8Num27z5">
    <w:name w:val="WW8Num27z5"/>
    <w:rsid w:val="00FE4D55"/>
  </w:style>
  <w:style w:type="character" w:customStyle="1" w:styleId="WW8Num27z6">
    <w:name w:val="WW8Num27z6"/>
    <w:rsid w:val="00FE4D55"/>
  </w:style>
  <w:style w:type="character" w:customStyle="1" w:styleId="WW8Num27z7">
    <w:name w:val="WW8Num27z7"/>
    <w:rsid w:val="00FE4D55"/>
  </w:style>
  <w:style w:type="character" w:customStyle="1" w:styleId="WW8Num27z8">
    <w:name w:val="WW8Num27z8"/>
    <w:rsid w:val="00FE4D55"/>
  </w:style>
  <w:style w:type="character" w:customStyle="1" w:styleId="WW8Num4z4">
    <w:name w:val="WW8Num4z4"/>
    <w:rsid w:val="00FE4D55"/>
    <w:rPr>
      <w:rFonts w:ascii="Courier New" w:hAnsi="Courier New" w:cs="Courier New" w:hint="default"/>
    </w:rPr>
  </w:style>
  <w:style w:type="character" w:customStyle="1" w:styleId="WW8Num41z4">
    <w:name w:val="WW8Num41z4"/>
    <w:rsid w:val="00FE4D55"/>
  </w:style>
  <w:style w:type="character" w:customStyle="1" w:styleId="WW8Num41z5">
    <w:name w:val="WW8Num41z5"/>
    <w:rsid w:val="00FE4D55"/>
  </w:style>
  <w:style w:type="character" w:customStyle="1" w:styleId="WW8Num41z6">
    <w:name w:val="WW8Num41z6"/>
    <w:rsid w:val="00FE4D55"/>
  </w:style>
  <w:style w:type="character" w:customStyle="1" w:styleId="WW8Num41z7">
    <w:name w:val="WW8Num41z7"/>
    <w:rsid w:val="00FE4D55"/>
  </w:style>
  <w:style w:type="character" w:customStyle="1" w:styleId="WW8Num41z8">
    <w:name w:val="WW8Num41z8"/>
    <w:rsid w:val="00FE4D55"/>
  </w:style>
  <w:style w:type="character" w:customStyle="1" w:styleId="WW8Num42z0">
    <w:name w:val="WW8Num42z0"/>
    <w:rsid w:val="00FE4D55"/>
    <w:rPr>
      <w:rFonts w:ascii="Arial" w:eastAsia="Calibri" w:hAnsi="Arial" w:cs="Arial" w:hint="default"/>
      <w:b/>
      <w:color w:val="000000"/>
      <w:sz w:val="22"/>
      <w:szCs w:val="22"/>
      <w:lang w:val="el-GR" w:eastAsia="en-US"/>
    </w:rPr>
  </w:style>
  <w:style w:type="character" w:customStyle="1" w:styleId="WW8Num42z1">
    <w:name w:val="WW8Num42z1"/>
    <w:rsid w:val="00FE4D55"/>
  </w:style>
  <w:style w:type="character" w:customStyle="1" w:styleId="WW8Num42z2">
    <w:name w:val="WW8Num42z2"/>
    <w:rsid w:val="00FE4D55"/>
  </w:style>
  <w:style w:type="character" w:customStyle="1" w:styleId="WW8Num42z3">
    <w:name w:val="WW8Num42z3"/>
    <w:rsid w:val="00FE4D55"/>
  </w:style>
  <w:style w:type="character" w:customStyle="1" w:styleId="WW8Num42z4">
    <w:name w:val="WW8Num42z4"/>
    <w:rsid w:val="00FE4D55"/>
  </w:style>
  <w:style w:type="character" w:customStyle="1" w:styleId="WW8Num42z5">
    <w:name w:val="WW8Num42z5"/>
    <w:rsid w:val="00FE4D55"/>
  </w:style>
  <w:style w:type="character" w:customStyle="1" w:styleId="WW8Num42z6">
    <w:name w:val="WW8Num42z6"/>
    <w:rsid w:val="00FE4D55"/>
  </w:style>
  <w:style w:type="character" w:customStyle="1" w:styleId="WW8Num42z7">
    <w:name w:val="WW8Num42z7"/>
    <w:rsid w:val="00FE4D55"/>
  </w:style>
  <w:style w:type="character" w:customStyle="1" w:styleId="WW8Num42z8">
    <w:name w:val="WW8Num42z8"/>
    <w:rsid w:val="00FE4D55"/>
  </w:style>
  <w:style w:type="character" w:customStyle="1" w:styleId="WW8Num43z0">
    <w:name w:val="WW8Num43z0"/>
    <w:rsid w:val="00FE4D55"/>
    <w:rPr>
      <w:rFonts w:ascii="Arial" w:eastAsia="Calibri" w:hAnsi="Arial" w:cs="Arial" w:hint="default"/>
      <w:b/>
      <w:sz w:val="22"/>
      <w:szCs w:val="22"/>
      <w:lang w:val="el-GR" w:eastAsia="en-US"/>
    </w:rPr>
  </w:style>
  <w:style w:type="character" w:customStyle="1" w:styleId="WW8Num43z1">
    <w:name w:val="WW8Num43z1"/>
    <w:rsid w:val="00FE4D55"/>
  </w:style>
  <w:style w:type="character" w:customStyle="1" w:styleId="WW8Num43z2">
    <w:name w:val="WW8Num43z2"/>
    <w:rsid w:val="00FE4D55"/>
  </w:style>
  <w:style w:type="character" w:customStyle="1" w:styleId="WW8Num43z3">
    <w:name w:val="WW8Num43z3"/>
    <w:rsid w:val="00FE4D55"/>
  </w:style>
  <w:style w:type="character" w:customStyle="1" w:styleId="WW8Num43z4">
    <w:name w:val="WW8Num43z4"/>
    <w:rsid w:val="00FE4D55"/>
  </w:style>
  <w:style w:type="character" w:customStyle="1" w:styleId="WW8Num43z5">
    <w:name w:val="WW8Num43z5"/>
    <w:rsid w:val="00FE4D55"/>
  </w:style>
  <w:style w:type="character" w:customStyle="1" w:styleId="WW8Num43z6">
    <w:name w:val="WW8Num43z6"/>
    <w:rsid w:val="00FE4D55"/>
  </w:style>
  <w:style w:type="character" w:customStyle="1" w:styleId="WW8Num43z7">
    <w:name w:val="WW8Num43z7"/>
    <w:rsid w:val="00FE4D55"/>
  </w:style>
  <w:style w:type="character" w:customStyle="1" w:styleId="WW8Num43z8">
    <w:name w:val="WW8Num43z8"/>
    <w:rsid w:val="00FE4D55"/>
  </w:style>
  <w:style w:type="character" w:customStyle="1" w:styleId="WW8Num44z0">
    <w:name w:val="WW8Num44z0"/>
    <w:rsid w:val="00FE4D55"/>
    <w:rPr>
      <w:rFonts w:ascii="Arial" w:eastAsia="Calibri" w:hAnsi="Arial" w:cs="Arial" w:hint="default"/>
      <w:b/>
      <w:sz w:val="22"/>
      <w:szCs w:val="22"/>
      <w:lang w:val="el-GR" w:eastAsia="en-US"/>
    </w:rPr>
  </w:style>
  <w:style w:type="character" w:customStyle="1" w:styleId="WW8Num44z1">
    <w:name w:val="WW8Num44z1"/>
    <w:rsid w:val="00FE4D55"/>
  </w:style>
  <w:style w:type="character" w:customStyle="1" w:styleId="WW8Num44z2">
    <w:name w:val="WW8Num44z2"/>
    <w:rsid w:val="00FE4D55"/>
  </w:style>
  <w:style w:type="character" w:customStyle="1" w:styleId="WW8Num44z3">
    <w:name w:val="WW8Num44z3"/>
    <w:rsid w:val="00FE4D55"/>
  </w:style>
  <w:style w:type="character" w:customStyle="1" w:styleId="WW8Num44z4">
    <w:name w:val="WW8Num44z4"/>
    <w:rsid w:val="00FE4D55"/>
  </w:style>
  <w:style w:type="character" w:customStyle="1" w:styleId="WW8Num44z5">
    <w:name w:val="WW8Num44z5"/>
    <w:rsid w:val="00FE4D55"/>
  </w:style>
  <w:style w:type="character" w:customStyle="1" w:styleId="WW8Num44z6">
    <w:name w:val="WW8Num44z6"/>
    <w:rsid w:val="00FE4D55"/>
  </w:style>
  <w:style w:type="character" w:customStyle="1" w:styleId="WW8Num44z7">
    <w:name w:val="WW8Num44z7"/>
    <w:rsid w:val="00FE4D55"/>
  </w:style>
  <w:style w:type="character" w:customStyle="1" w:styleId="WW8Num44z8">
    <w:name w:val="WW8Num44z8"/>
    <w:rsid w:val="00FE4D55"/>
  </w:style>
  <w:style w:type="character" w:customStyle="1" w:styleId="WW8Num45z0">
    <w:name w:val="WW8Num45z0"/>
    <w:rsid w:val="00FE4D55"/>
    <w:rPr>
      <w:rFonts w:ascii="Arial" w:eastAsia="Calibri" w:hAnsi="Arial" w:cs="Arial" w:hint="default"/>
      <w:b/>
      <w:sz w:val="22"/>
      <w:szCs w:val="22"/>
      <w:lang w:val="el-GR" w:eastAsia="en-US"/>
    </w:rPr>
  </w:style>
  <w:style w:type="character" w:customStyle="1" w:styleId="WW8Num45z1">
    <w:name w:val="WW8Num45z1"/>
    <w:rsid w:val="00FE4D55"/>
  </w:style>
  <w:style w:type="character" w:customStyle="1" w:styleId="WW8Num45z2">
    <w:name w:val="WW8Num45z2"/>
    <w:rsid w:val="00FE4D55"/>
  </w:style>
  <w:style w:type="character" w:customStyle="1" w:styleId="WW8Num45z3">
    <w:name w:val="WW8Num45z3"/>
    <w:rsid w:val="00FE4D55"/>
  </w:style>
  <w:style w:type="character" w:customStyle="1" w:styleId="WW8Num45z4">
    <w:name w:val="WW8Num45z4"/>
    <w:rsid w:val="00FE4D55"/>
  </w:style>
  <w:style w:type="character" w:customStyle="1" w:styleId="WW8Num45z5">
    <w:name w:val="WW8Num45z5"/>
    <w:rsid w:val="00FE4D55"/>
  </w:style>
  <w:style w:type="character" w:customStyle="1" w:styleId="WW8Num45z6">
    <w:name w:val="WW8Num45z6"/>
    <w:rsid w:val="00FE4D55"/>
  </w:style>
  <w:style w:type="character" w:customStyle="1" w:styleId="WW8Num45z7">
    <w:name w:val="WW8Num45z7"/>
    <w:rsid w:val="00FE4D55"/>
  </w:style>
  <w:style w:type="character" w:customStyle="1" w:styleId="WW8Num45z8">
    <w:name w:val="WW8Num45z8"/>
    <w:rsid w:val="00FE4D55"/>
  </w:style>
  <w:style w:type="character" w:customStyle="1" w:styleId="WW8Num46z0">
    <w:name w:val="WW8Num46z0"/>
    <w:rsid w:val="00FE4D55"/>
    <w:rPr>
      <w:rFonts w:ascii="Arial" w:eastAsia="Calibri" w:hAnsi="Arial" w:cs="Arial" w:hint="default"/>
      <w:b/>
      <w:color w:val="000000"/>
      <w:sz w:val="22"/>
      <w:szCs w:val="22"/>
      <w:lang w:val="el-GR" w:eastAsia="en-US"/>
    </w:rPr>
  </w:style>
  <w:style w:type="character" w:customStyle="1" w:styleId="WW8Num46z1">
    <w:name w:val="WW8Num46z1"/>
    <w:rsid w:val="00FE4D55"/>
  </w:style>
  <w:style w:type="character" w:customStyle="1" w:styleId="WW8Num46z2">
    <w:name w:val="WW8Num46z2"/>
    <w:rsid w:val="00FE4D55"/>
  </w:style>
  <w:style w:type="character" w:customStyle="1" w:styleId="WW8Num46z3">
    <w:name w:val="WW8Num46z3"/>
    <w:rsid w:val="00FE4D55"/>
  </w:style>
  <w:style w:type="character" w:customStyle="1" w:styleId="WW8Num46z4">
    <w:name w:val="WW8Num46z4"/>
    <w:rsid w:val="00FE4D55"/>
  </w:style>
  <w:style w:type="character" w:customStyle="1" w:styleId="WW8Num46z5">
    <w:name w:val="WW8Num46z5"/>
    <w:rsid w:val="00FE4D55"/>
  </w:style>
  <w:style w:type="character" w:customStyle="1" w:styleId="WW8Num46z6">
    <w:name w:val="WW8Num46z6"/>
    <w:rsid w:val="00FE4D55"/>
  </w:style>
  <w:style w:type="character" w:customStyle="1" w:styleId="WW8Num46z7">
    <w:name w:val="WW8Num46z7"/>
    <w:rsid w:val="00FE4D55"/>
  </w:style>
  <w:style w:type="character" w:customStyle="1" w:styleId="WW8Num46z8">
    <w:name w:val="WW8Num46z8"/>
    <w:rsid w:val="00FE4D55"/>
  </w:style>
  <w:style w:type="character" w:customStyle="1" w:styleId="WW8Num47z0">
    <w:name w:val="WW8Num47z0"/>
    <w:rsid w:val="00FE4D55"/>
    <w:rPr>
      <w:rFonts w:ascii="Arial" w:hAnsi="Arial" w:cs="Arial" w:hint="default"/>
      <w:b/>
      <w:color w:val="000000"/>
      <w:sz w:val="22"/>
      <w:szCs w:val="22"/>
      <w:lang w:val="el-GR"/>
    </w:rPr>
  </w:style>
  <w:style w:type="character" w:customStyle="1" w:styleId="WW8Num47z1">
    <w:name w:val="WW8Num47z1"/>
    <w:rsid w:val="00FE4D55"/>
  </w:style>
  <w:style w:type="character" w:customStyle="1" w:styleId="WW8Num47z2">
    <w:name w:val="WW8Num47z2"/>
    <w:rsid w:val="00FE4D55"/>
  </w:style>
  <w:style w:type="character" w:customStyle="1" w:styleId="WW8Num47z3">
    <w:name w:val="WW8Num47z3"/>
    <w:rsid w:val="00FE4D55"/>
  </w:style>
  <w:style w:type="character" w:customStyle="1" w:styleId="WW8Num47z4">
    <w:name w:val="WW8Num47z4"/>
    <w:rsid w:val="00FE4D55"/>
  </w:style>
  <w:style w:type="character" w:customStyle="1" w:styleId="WW8Num47z5">
    <w:name w:val="WW8Num47z5"/>
    <w:rsid w:val="00FE4D55"/>
  </w:style>
  <w:style w:type="character" w:customStyle="1" w:styleId="WW8Num47z6">
    <w:name w:val="WW8Num47z6"/>
    <w:rsid w:val="00FE4D55"/>
  </w:style>
  <w:style w:type="character" w:customStyle="1" w:styleId="WW8Num47z7">
    <w:name w:val="WW8Num47z7"/>
    <w:rsid w:val="00FE4D55"/>
  </w:style>
  <w:style w:type="character" w:customStyle="1" w:styleId="WW8Num47z8">
    <w:name w:val="WW8Num47z8"/>
    <w:rsid w:val="00FE4D55"/>
  </w:style>
  <w:style w:type="character" w:customStyle="1" w:styleId="WW8Num48z0">
    <w:name w:val="WW8Num48z0"/>
    <w:rsid w:val="00FE4D55"/>
    <w:rPr>
      <w:rFonts w:ascii="Arial" w:hAnsi="Arial" w:cs="Arial"/>
      <w:b/>
      <w:bCs/>
      <w:iCs/>
      <w:sz w:val="22"/>
      <w:szCs w:val="22"/>
      <w:lang w:val="el-GR"/>
    </w:rPr>
  </w:style>
  <w:style w:type="character" w:customStyle="1" w:styleId="WW8Num48z1">
    <w:name w:val="WW8Num48z1"/>
    <w:rsid w:val="00FE4D55"/>
  </w:style>
  <w:style w:type="character" w:customStyle="1" w:styleId="WW8Num48z2">
    <w:name w:val="WW8Num48z2"/>
    <w:rsid w:val="00FE4D55"/>
  </w:style>
  <w:style w:type="character" w:customStyle="1" w:styleId="WW8Num48z3">
    <w:name w:val="WW8Num48z3"/>
    <w:rsid w:val="00FE4D55"/>
  </w:style>
  <w:style w:type="character" w:customStyle="1" w:styleId="WW8Num48z4">
    <w:name w:val="WW8Num48z4"/>
    <w:rsid w:val="00FE4D55"/>
  </w:style>
  <w:style w:type="character" w:customStyle="1" w:styleId="WW8Num48z5">
    <w:name w:val="WW8Num48z5"/>
    <w:rsid w:val="00FE4D55"/>
  </w:style>
  <w:style w:type="character" w:customStyle="1" w:styleId="WW8Num48z6">
    <w:name w:val="WW8Num48z6"/>
    <w:rsid w:val="00FE4D55"/>
  </w:style>
  <w:style w:type="character" w:customStyle="1" w:styleId="WW8Num48z7">
    <w:name w:val="WW8Num48z7"/>
    <w:rsid w:val="00FE4D55"/>
  </w:style>
  <w:style w:type="character" w:customStyle="1" w:styleId="WW8Num48z8">
    <w:name w:val="WW8Num48z8"/>
    <w:rsid w:val="00FE4D55"/>
  </w:style>
  <w:style w:type="character" w:customStyle="1" w:styleId="WW8Num49z0">
    <w:name w:val="WW8Num49z0"/>
    <w:rsid w:val="00FE4D55"/>
    <w:rPr>
      <w:rFonts w:ascii="Arial" w:eastAsia="Calibri" w:hAnsi="Arial" w:cs="Arial" w:hint="default"/>
      <w:b/>
      <w:color w:val="000000"/>
      <w:sz w:val="22"/>
      <w:szCs w:val="22"/>
      <w:lang w:val="el-GR" w:eastAsia="en-US"/>
    </w:rPr>
  </w:style>
  <w:style w:type="character" w:customStyle="1" w:styleId="WW8Num49z1">
    <w:name w:val="WW8Num49z1"/>
    <w:rsid w:val="00FE4D55"/>
  </w:style>
  <w:style w:type="character" w:customStyle="1" w:styleId="WW8Num49z2">
    <w:name w:val="WW8Num49z2"/>
    <w:rsid w:val="00FE4D55"/>
  </w:style>
  <w:style w:type="character" w:customStyle="1" w:styleId="WW8Num49z3">
    <w:name w:val="WW8Num49z3"/>
    <w:rsid w:val="00FE4D55"/>
  </w:style>
  <w:style w:type="character" w:customStyle="1" w:styleId="WW8Num49z4">
    <w:name w:val="WW8Num49z4"/>
    <w:rsid w:val="00FE4D55"/>
  </w:style>
  <w:style w:type="character" w:customStyle="1" w:styleId="WW8Num49z5">
    <w:name w:val="WW8Num49z5"/>
    <w:rsid w:val="00FE4D55"/>
  </w:style>
  <w:style w:type="character" w:customStyle="1" w:styleId="WW8Num49z6">
    <w:name w:val="WW8Num49z6"/>
    <w:rsid w:val="00FE4D55"/>
  </w:style>
  <w:style w:type="character" w:customStyle="1" w:styleId="WW8Num49z7">
    <w:name w:val="WW8Num49z7"/>
    <w:rsid w:val="00FE4D55"/>
  </w:style>
  <w:style w:type="character" w:customStyle="1" w:styleId="WW8Num49z8">
    <w:name w:val="WW8Num49z8"/>
    <w:rsid w:val="00FE4D55"/>
  </w:style>
  <w:style w:type="character" w:customStyle="1" w:styleId="WW8Num50z0">
    <w:name w:val="WW8Num50z0"/>
    <w:rsid w:val="00FE4D55"/>
    <w:rPr>
      <w:rFonts w:ascii="Arial" w:hAnsi="Arial" w:cs="Arial" w:hint="default"/>
      <w:b/>
      <w:sz w:val="22"/>
    </w:rPr>
  </w:style>
  <w:style w:type="character" w:customStyle="1" w:styleId="WW8Num50z1">
    <w:name w:val="WW8Num50z1"/>
    <w:rsid w:val="00FE4D55"/>
  </w:style>
  <w:style w:type="character" w:customStyle="1" w:styleId="WW8Num50z2">
    <w:name w:val="WW8Num50z2"/>
    <w:rsid w:val="00FE4D55"/>
  </w:style>
  <w:style w:type="character" w:customStyle="1" w:styleId="WW8Num50z3">
    <w:name w:val="WW8Num50z3"/>
    <w:rsid w:val="00FE4D55"/>
  </w:style>
  <w:style w:type="character" w:customStyle="1" w:styleId="WW8Num50z4">
    <w:name w:val="WW8Num50z4"/>
    <w:rsid w:val="00FE4D55"/>
  </w:style>
  <w:style w:type="character" w:customStyle="1" w:styleId="WW8Num50z5">
    <w:name w:val="WW8Num50z5"/>
    <w:rsid w:val="00FE4D55"/>
  </w:style>
  <w:style w:type="character" w:customStyle="1" w:styleId="WW8Num50z6">
    <w:name w:val="WW8Num50z6"/>
    <w:rsid w:val="00FE4D55"/>
  </w:style>
  <w:style w:type="character" w:customStyle="1" w:styleId="WW8Num50z7">
    <w:name w:val="WW8Num50z7"/>
    <w:rsid w:val="00FE4D55"/>
  </w:style>
  <w:style w:type="character" w:customStyle="1" w:styleId="WW8Num50z8">
    <w:name w:val="WW8Num50z8"/>
    <w:rsid w:val="00FE4D55"/>
  </w:style>
  <w:style w:type="character" w:customStyle="1" w:styleId="WW8Num51z0">
    <w:name w:val="WW8Num51z0"/>
    <w:rsid w:val="00FE4D55"/>
    <w:rPr>
      <w:rFonts w:ascii="Symbol" w:hAnsi="Symbol" w:cs="OpenSymbol"/>
      <w:sz w:val="22"/>
      <w:lang w:val="el-GR" w:eastAsia="ko-KR"/>
    </w:rPr>
  </w:style>
  <w:style w:type="character" w:customStyle="1" w:styleId="WW8Num51z1">
    <w:name w:val="WW8Num51z1"/>
    <w:rsid w:val="00FE4D55"/>
  </w:style>
  <w:style w:type="character" w:customStyle="1" w:styleId="WW8Num51z2">
    <w:name w:val="WW8Num51z2"/>
    <w:rsid w:val="00FE4D55"/>
  </w:style>
  <w:style w:type="character" w:customStyle="1" w:styleId="WW8Num51z3">
    <w:name w:val="WW8Num51z3"/>
    <w:rsid w:val="00FE4D55"/>
  </w:style>
  <w:style w:type="character" w:customStyle="1" w:styleId="WW8Num51z4">
    <w:name w:val="WW8Num51z4"/>
    <w:rsid w:val="00FE4D55"/>
  </w:style>
  <w:style w:type="character" w:customStyle="1" w:styleId="WW8Num51z5">
    <w:name w:val="WW8Num51z5"/>
    <w:rsid w:val="00FE4D55"/>
  </w:style>
  <w:style w:type="character" w:customStyle="1" w:styleId="WW8Num51z6">
    <w:name w:val="WW8Num51z6"/>
    <w:rsid w:val="00FE4D55"/>
  </w:style>
  <w:style w:type="character" w:customStyle="1" w:styleId="WW8Num51z7">
    <w:name w:val="WW8Num51z7"/>
    <w:rsid w:val="00FE4D55"/>
  </w:style>
  <w:style w:type="character" w:customStyle="1" w:styleId="WW8Num51z8">
    <w:name w:val="WW8Num51z8"/>
    <w:rsid w:val="00FE4D55"/>
  </w:style>
  <w:style w:type="character" w:customStyle="1" w:styleId="WW8Num52z0">
    <w:name w:val="WW8Num52z0"/>
    <w:rsid w:val="00FE4D55"/>
    <w:rPr>
      <w:rFonts w:ascii="Symbol" w:eastAsia="Calibri" w:hAnsi="Symbol" w:cs="Symbol" w:hint="default"/>
      <w:color w:val="000000"/>
      <w:spacing w:val="-3"/>
      <w:sz w:val="22"/>
      <w:szCs w:val="22"/>
      <w:shd w:val="clear" w:color="auto" w:fill="FFFFFF"/>
      <w:lang w:val="el-GR" w:eastAsia="en-US"/>
    </w:rPr>
  </w:style>
  <w:style w:type="character" w:customStyle="1" w:styleId="WW8Num52z1">
    <w:name w:val="WW8Num52z1"/>
    <w:rsid w:val="00FE4D55"/>
    <w:rPr>
      <w:rFonts w:ascii="Arial" w:eastAsia="Times New Roman" w:hAnsi="Arial" w:cs="Arial" w:hint="default"/>
    </w:rPr>
  </w:style>
  <w:style w:type="character" w:customStyle="1" w:styleId="WW8Num52z2">
    <w:name w:val="WW8Num52z2"/>
    <w:rsid w:val="00FE4D55"/>
    <w:rPr>
      <w:rFonts w:ascii="Wingdings" w:hAnsi="Wingdings" w:cs="Wingdings" w:hint="default"/>
    </w:rPr>
  </w:style>
  <w:style w:type="character" w:customStyle="1" w:styleId="WW8Num52z4">
    <w:name w:val="WW8Num52z4"/>
    <w:rsid w:val="00FE4D55"/>
    <w:rPr>
      <w:rFonts w:ascii="Courier New" w:hAnsi="Courier New" w:cs="Courier New" w:hint="default"/>
    </w:rPr>
  </w:style>
  <w:style w:type="character" w:customStyle="1" w:styleId="WW8Num40z3">
    <w:name w:val="WW8Num40z3"/>
    <w:rsid w:val="00FE4D55"/>
  </w:style>
  <w:style w:type="character" w:customStyle="1" w:styleId="WW8Num40z4">
    <w:name w:val="WW8Num40z4"/>
    <w:rsid w:val="00FE4D55"/>
  </w:style>
  <w:style w:type="character" w:customStyle="1" w:styleId="WW8Num40z5">
    <w:name w:val="WW8Num40z5"/>
    <w:rsid w:val="00FE4D55"/>
  </w:style>
  <w:style w:type="character" w:customStyle="1" w:styleId="WW8Num40z6">
    <w:name w:val="WW8Num40z6"/>
    <w:rsid w:val="00FE4D55"/>
  </w:style>
  <w:style w:type="character" w:customStyle="1" w:styleId="WW8Num40z7">
    <w:name w:val="WW8Num40z7"/>
    <w:rsid w:val="00FE4D55"/>
  </w:style>
  <w:style w:type="character" w:customStyle="1" w:styleId="WW8Num40z8">
    <w:name w:val="WW8Num40z8"/>
    <w:rsid w:val="00FE4D55"/>
  </w:style>
  <w:style w:type="character" w:customStyle="1" w:styleId="WW8Num53z0">
    <w:name w:val="WW8Num53z0"/>
    <w:rsid w:val="00FE4D55"/>
    <w:rPr>
      <w:rFonts w:ascii="Symbol" w:hAnsi="Symbol" w:cs="OpenSymbol"/>
    </w:rPr>
  </w:style>
  <w:style w:type="character" w:customStyle="1" w:styleId="WW8Num54z0">
    <w:name w:val="WW8Num54z0"/>
    <w:rsid w:val="00FE4D55"/>
    <w:rPr>
      <w:rFonts w:ascii="Symbol" w:hAnsi="Symbol" w:cs="OpenSymbol"/>
    </w:rPr>
  </w:style>
  <w:style w:type="character" w:customStyle="1" w:styleId="WW8Num55z0">
    <w:name w:val="WW8Num55z0"/>
    <w:rsid w:val="00FE4D55"/>
    <w:rPr>
      <w:rFonts w:ascii="Symbol" w:hAnsi="Symbol" w:cs="OpenSymbol"/>
    </w:rPr>
  </w:style>
  <w:style w:type="character" w:customStyle="1" w:styleId="WW8Num56z0">
    <w:name w:val="WW8Num56z0"/>
    <w:rsid w:val="00FE4D55"/>
    <w:rPr>
      <w:rFonts w:ascii="Symbol" w:hAnsi="Symbol" w:cs="OpenSymbol"/>
    </w:rPr>
  </w:style>
  <w:style w:type="character" w:customStyle="1" w:styleId="WW8Num57z0">
    <w:name w:val="WW8Num57z0"/>
    <w:rsid w:val="00FE4D55"/>
    <w:rPr>
      <w:rFonts w:ascii="Symbol" w:hAnsi="Symbol" w:cs="OpenSymbol"/>
    </w:rPr>
  </w:style>
  <w:style w:type="character" w:customStyle="1" w:styleId="WW8Num58z0">
    <w:name w:val="WW8Num58z0"/>
    <w:rsid w:val="00FE4D55"/>
    <w:rPr>
      <w:rFonts w:ascii="Symbol" w:hAnsi="Symbol" w:cs="OpenSymbol"/>
    </w:rPr>
  </w:style>
  <w:style w:type="character" w:customStyle="1" w:styleId="WW8Num59z0">
    <w:name w:val="WW8Num59z0"/>
    <w:rsid w:val="00FE4D55"/>
    <w:rPr>
      <w:rFonts w:ascii="Symbol" w:hAnsi="Symbol" w:cs="OpenSymbol"/>
    </w:rPr>
  </w:style>
  <w:style w:type="character" w:customStyle="1" w:styleId="WW8Num5z2">
    <w:name w:val="WW8Num5z2"/>
    <w:rsid w:val="00FE4D55"/>
  </w:style>
  <w:style w:type="character" w:customStyle="1" w:styleId="WW8Num5z3">
    <w:name w:val="WW8Num5z3"/>
    <w:rsid w:val="00FE4D55"/>
  </w:style>
  <w:style w:type="character" w:customStyle="1" w:styleId="WW8Num5z4">
    <w:name w:val="WW8Num5z4"/>
    <w:rsid w:val="00FE4D55"/>
  </w:style>
  <w:style w:type="character" w:customStyle="1" w:styleId="WW8Num5z5">
    <w:name w:val="WW8Num5z5"/>
    <w:rsid w:val="00FE4D55"/>
  </w:style>
  <w:style w:type="character" w:customStyle="1" w:styleId="WW8Num5z6">
    <w:name w:val="WW8Num5z6"/>
    <w:rsid w:val="00FE4D55"/>
  </w:style>
  <w:style w:type="character" w:customStyle="1" w:styleId="WW8Num5z7">
    <w:name w:val="WW8Num5z7"/>
    <w:rsid w:val="00FE4D55"/>
  </w:style>
  <w:style w:type="character" w:customStyle="1" w:styleId="WW8Num5z8">
    <w:name w:val="WW8Num5z8"/>
    <w:rsid w:val="00FE4D55"/>
  </w:style>
  <w:style w:type="character" w:customStyle="1" w:styleId="WW8Num23z4">
    <w:name w:val="WW8Num23z4"/>
    <w:rsid w:val="00FE4D55"/>
  </w:style>
  <w:style w:type="character" w:customStyle="1" w:styleId="WW8Num23z5">
    <w:name w:val="WW8Num23z5"/>
    <w:rsid w:val="00FE4D55"/>
  </w:style>
  <w:style w:type="character" w:customStyle="1" w:styleId="WW8Num23z6">
    <w:name w:val="WW8Num23z6"/>
    <w:rsid w:val="00FE4D55"/>
  </w:style>
  <w:style w:type="character" w:customStyle="1" w:styleId="WW8Num23z7">
    <w:name w:val="WW8Num23z7"/>
    <w:rsid w:val="00FE4D55"/>
  </w:style>
  <w:style w:type="character" w:customStyle="1" w:styleId="WW8Num23z8">
    <w:name w:val="WW8Num23z8"/>
    <w:rsid w:val="00FE4D55"/>
  </w:style>
  <w:style w:type="character" w:customStyle="1" w:styleId="WW8Num24z3">
    <w:name w:val="WW8Num24z3"/>
    <w:rsid w:val="00FE4D55"/>
  </w:style>
  <w:style w:type="character" w:customStyle="1" w:styleId="WW8Num24z4">
    <w:name w:val="WW8Num24z4"/>
    <w:rsid w:val="00FE4D55"/>
  </w:style>
  <w:style w:type="character" w:customStyle="1" w:styleId="WW8Num24z5">
    <w:name w:val="WW8Num24z5"/>
    <w:rsid w:val="00FE4D55"/>
  </w:style>
  <w:style w:type="character" w:customStyle="1" w:styleId="WW8Num24z6">
    <w:name w:val="WW8Num24z6"/>
    <w:rsid w:val="00FE4D55"/>
  </w:style>
  <w:style w:type="character" w:customStyle="1" w:styleId="WW8Num24z7">
    <w:name w:val="WW8Num24z7"/>
    <w:rsid w:val="00FE4D55"/>
  </w:style>
  <w:style w:type="character" w:customStyle="1" w:styleId="WW8Num24z8">
    <w:name w:val="WW8Num24z8"/>
    <w:rsid w:val="00FE4D55"/>
  </w:style>
  <w:style w:type="character" w:customStyle="1" w:styleId="WW8Num26z3">
    <w:name w:val="WW8Num26z3"/>
    <w:rsid w:val="00FE4D55"/>
    <w:rPr>
      <w:rFonts w:ascii="Symbol" w:hAnsi="Symbol" w:cs="Symbol" w:hint="default"/>
    </w:rPr>
  </w:style>
  <w:style w:type="character" w:customStyle="1" w:styleId="WW8Num34z3">
    <w:name w:val="WW8Num34z3"/>
    <w:rsid w:val="00FE4D55"/>
  </w:style>
  <w:style w:type="character" w:customStyle="1" w:styleId="WW8Num34z4">
    <w:name w:val="WW8Num34z4"/>
    <w:rsid w:val="00FE4D55"/>
  </w:style>
  <w:style w:type="character" w:customStyle="1" w:styleId="WW8Num34z5">
    <w:name w:val="WW8Num34z5"/>
    <w:rsid w:val="00FE4D55"/>
  </w:style>
  <w:style w:type="character" w:customStyle="1" w:styleId="WW8Num34z6">
    <w:name w:val="WW8Num34z6"/>
    <w:rsid w:val="00FE4D55"/>
  </w:style>
  <w:style w:type="character" w:customStyle="1" w:styleId="WW8Num34z7">
    <w:name w:val="WW8Num34z7"/>
    <w:rsid w:val="00FE4D55"/>
  </w:style>
  <w:style w:type="character" w:customStyle="1" w:styleId="WW8Num34z8">
    <w:name w:val="WW8Num34z8"/>
    <w:rsid w:val="00FE4D55"/>
  </w:style>
  <w:style w:type="character" w:customStyle="1" w:styleId="WW8Num35z4">
    <w:name w:val="WW8Num35z4"/>
    <w:rsid w:val="00FE4D55"/>
    <w:rPr>
      <w:rFonts w:ascii="Courier New" w:hAnsi="Courier New" w:cs="Courier New" w:hint="default"/>
    </w:rPr>
  </w:style>
  <w:style w:type="character" w:customStyle="1" w:styleId="WW8Num37z4">
    <w:name w:val="WW8Num37z4"/>
    <w:rsid w:val="00FE4D55"/>
  </w:style>
  <w:style w:type="character" w:customStyle="1" w:styleId="WW8Num37z5">
    <w:name w:val="WW8Num37z5"/>
    <w:rsid w:val="00FE4D55"/>
  </w:style>
  <w:style w:type="character" w:customStyle="1" w:styleId="WW8Num37z6">
    <w:name w:val="WW8Num37z6"/>
    <w:rsid w:val="00FE4D55"/>
  </w:style>
  <w:style w:type="character" w:customStyle="1" w:styleId="WW8Num37z7">
    <w:name w:val="WW8Num37z7"/>
    <w:rsid w:val="00FE4D55"/>
  </w:style>
  <w:style w:type="character" w:customStyle="1" w:styleId="WW8Num37z8">
    <w:name w:val="WW8Num37z8"/>
    <w:rsid w:val="00FE4D55"/>
  </w:style>
  <w:style w:type="character" w:customStyle="1" w:styleId="Char6">
    <w:name w:val="Σώμα κειμένου Char"/>
    <w:rsid w:val="00FE4D55"/>
    <w:rPr>
      <w:rFonts w:ascii="Arial" w:hAnsi="Arial" w:cs="Arial"/>
      <w:b/>
      <w:sz w:val="24"/>
    </w:rPr>
  </w:style>
  <w:style w:type="character" w:customStyle="1" w:styleId="4Char">
    <w:name w:val="Επικεφαλίδα 4 Char"/>
    <w:rsid w:val="00FE4D55"/>
    <w:rPr>
      <w:i/>
      <w:sz w:val="24"/>
    </w:rPr>
  </w:style>
  <w:style w:type="character" w:customStyle="1" w:styleId="1Char">
    <w:name w:val="Επικεφαλίδα 1 Char"/>
    <w:rsid w:val="00FE4D55"/>
    <w:rPr>
      <w:i/>
      <w:sz w:val="16"/>
    </w:rPr>
  </w:style>
  <w:style w:type="character" w:customStyle="1" w:styleId="3Char">
    <w:name w:val="Επικεφαλίδα 3 Char"/>
    <w:rsid w:val="00FE4D55"/>
    <w:rPr>
      <w:i/>
      <w:sz w:val="22"/>
      <w:lang w:val="en-US"/>
    </w:rPr>
  </w:style>
  <w:style w:type="character" w:customStyle="1" w:styleId="2Char0">
    <w:name w:val="Σώμα κείμενου με εσοχή 2 Char"/>
    <w:rsid w:val="00FE4D55"/>
    <w:rPr>
      <w:rFonts w:ascii="HellasArial" w:hAnsi="HellasArial" w:cs="HellasArial"/>
      <w:sz w:val="24"/>
      <w:lang w:val="en-US"/>
    </w:rPr>
  </w:style>
  <w:style w:type="character" w:customStyle="1" w:styleId="3Char0">
    <w:name w:val="Σώμα κείμενου 3 Char"/>
    <w:rsid w:val="00FE4D55"/>
    <w:rPr>
      <w:sz w:val="28"/>
      <w:u w:val="single"/>
    </w:rPr>
  </w:style>
  <w:style w:type="character" w:customStyle="1" w:styleId="Char7">
    <w:name w:val="Σώμα κείμενου με εσοχή Char"/>
    <w:rsid w:val="00FE4D55"/>
    <w:rPr>
      <w:sz w:val="24"/>
      <w:szCs w:val="24"/>
    </w:rPr>
  </w:style>
  <w:style w:type="character" w:customStyle="1" w:styleId="5Char">
    <w:name w:val="Επικεφαλίδα 5 Char"/>
    <w:rsid w:val="00FE4D55"/>
    <w:rPr>
      <w:i/>
      <w:sz w:val="24"/>
    </w:rPr>
  </w:style>
  <w:style w:type="character" w:customStyle="1" w:styleId="2Char1">
    <w:name w:val="Σώμα κείμενου 2 Char"/>
    <w:rsid w:val="00FE4D55"/>
    <w:rPr>
      <w:rFonts w:ascii="Arial" w:hAnsi="Arial" w:cs="Arial"/>
      <w:sz w:val="24"/>
    </w:rPr>
  </w:style>
  <w:style w:type="character" w:customStyle="1" w:styleId="2Char10">
    <w:name w:val="Σώμα κείμενου 2 Char1"/>
    <w:rsid w:val="00FE4D55"/>
    <w:rPr>
      <w:sz w:val="24"/>
      <w:lang w:val="en-GB" w:eastAsia="zh-CN"/>
    </w:rPr>
  </w:style>
  <w:style w:type="paragraph" w:customStyle="1" w:styleId="aff7">
    <w:name w:val="Κεφαλίδα και υποσέλιδο"/>
    <w:basedOn w:val="a"/>
    <w:rsid w:val="00FE4D55"/>
    <w:pPr>
      <w:suppressLineNumbers/>
      <w:tabs>
        <w:tab w:val="center" w:pos="4819"/>
        <w:tab w:val="right" w:pos="9638"/>
      </w:tabs>
      <w:suppressAutoHyphens/>
      <w:overflowPunct w:val="0"/>
      <w:autoSpaceDE w:val="0"/>
      <w:textAlignment w:val="baseline"/>
    </w:pPr>
    <w:rPr>
      <w:szCs w:val="20"/>
      <w:lang w:val="en-GB" w:eastAsia="zh-CN"/>
    </w:rPr>
  </w:style>
  <w:style w:type="paragraph" w:customStyle="1" w:styleId="250">
    <w:name w:val="Σώμα κείμενου 25"/>
    <w:basedOn w:val="a"/>
    <w:rsid w:val="00FE4D55"/>
    <w:pPr>
      <w:tabs>
        <w:tab w:val="left" w:pos="1701"/>
      </w:tabs>
      <w:suppressAutoHyphens/>
      <w:overflowPunct w:val="0"/>
      <w:autoSpaceDE w:val="0"/>
      <w:spacing w:after="120" w:line="360" w:lineRule="auto"/>
      <w:ind w:left="851" w:hanging="992"/>
      <w:jc w:val="both"/>
      <w:textAlignment w:val="baseline"/>
    </w:pPr>
    <w:rPr>
      <w:rFonts w:ascii="Century Gothic" w:hAnsi="Century Gothic" w:cs="Century Gothic"/>
      <w:szCs w:val="20"/>
      <w:lang w:val="en-GB" w:eastAsia="zh-CN"/>
    </w:rPr>
  </w:style>
  <w:style w:type="paragraph" w:customStyle="1" w:styleId="211">
    <w:name w:val="Σώμα κείμενου με εσοχή 21"/>
    <w:basedOn w:val="a"/>
    <w:rsid w:val="00FE4D55"/>
    <w:pPr>
      <w:widowControl w:val="0"/>
      <w:suppressAutoHyphens/>
      <w:overflowPunct w:val="0"/>
      <w:autoSpaceDE w:val="0"/>
      <w:spacing w:line="360" w:lineRule="atLeast"/>
      <w:ind w:left="284"/>
      <w:jc w:val="both"/>
      <w:textAlignment w:val="baseline"/>
    </w:pPr>
    <w:rPr>
      <w:rFonts w:ascii="HellasArial" w:hAnsi="HellasArial" w:cs="HellasArial"/>
      <w:szCs w:val="20"/>
      <w:lang w:val="en-US" w:eastAsia="zh-CN"/>
    </w:rPr>
  </w:style>
  <w:style w:type="paragraph" w:customStyle="1" w:styleId="WW-2">
    <w:name w:val="WW-Σώμα κείμενου 2"/>
    <w:basedOn w:val="a"/>
    <w:rsid w:val="00FE4D55"/>
    <w:pPr>
      <w:suppressAutoHyphens/>
      <w:overflowPunct w:val="0"/>
      <w:autoSpaceDE w:val="0"/>
      <w:spacing w:line="360" w:lineRule="atLeast"/>
      <w:ind w:left="284"/>
      <w:jc w:val="both"/>
      <w:textAlignment w:val="baseline"/>
    </w:pPr>
    <w:rPr>
      <w:rFonts w:ascii="Arial" w:hAnsi="Arial" w:cs="Arial"/>
      <w:sz w:val="20"/>
      <w:szCs w:val="20"/>
      <w:lang w:eastAsia="zh-CN"/>
    </w:rPr>
  </w:style>
  <w:style w:type="paragraph" w:customStyle="1" w:styleId="WW-21">
    <w:name w:val="WW-Σώμα κείμενου 21"/>
    <w:basedOn w:val="a"/>
    <w:rsid w:val="00FE4D55"/>
    <w:pPr>
      <w:suppressAutoHyphens/>
      <w:overflowPunct w:val="0"/>
      <w:autoSpaceDE w:val="0"/>
      <w:ind w:left="900" w:hanging="900"/>
      <w:textAlignment w:val="baseline"/>
    </w:pPr>
    <w:rPr>
      <w:rFonts w:ascii="Arial" w:hAnsi="Arial" w:cs="Arial"/>
      <w:szCs w:val="20"/>
      <w:lang w:eastAsia="zh-CN"/>
    </w:rPr>
  </w:style>
  <w:style w:type="paragraph" w:customStyle="1" w:styleId="WW-22">
    <w:name w:val="WW-Σώμα κείμενου 22"/>
    <w:basedOn w:val="a"/>
    <w:rsid w:val="00FE4D55"/>
    <w:pPr>
      <w:tabs>
        <w:tab w:val="left" w:pos="720"/>
      </w:tabs>
      <w:suppressAutoHyphens/>
      <w:overflowPunct w:val="0"/>
      <w:autoSpaceDE w:val="0"/>
      <w:textAlignment w:val="baseline"/>
    </w:pPr>
    <w:rPr>
      <w:sz w:val="28"/>
      <w:szCs w:val="20"/>
      <w:lang w:eastAsia="zh-CN"/>
    </w:rPr>
  </w:style>
  <w:style w:type="paragraph" w:customStyle="1" w:styleId="WW-23">
    <w:name w:val="WW-Σώμα κείμενου 23"/>
    <w:basedOn w:val="a"/>
    <w:rsid w:val="00FE4D55"/>
    <w:pPr>
      <w:suppressAutoHyphens/>
      <w:overflowPunct w:val="0"/>
      <w:autoSpaceDE w:val="0"/>
      <w:ind w:left="360"/>
      <w:textAlignment w:val="baseline"/>
    </w:pPr>
    <w:rPr>
      <w:rFonts w:ascii="Arial" w:hAnsi="Arial" w:cs="Arial"/>
      <w:szCs w:val="20"/>
      <w:lang w:eastAsia="zh-CN"/>
    </w:rPr>
  </w:style>
  <w:style w:type="paragraph" w:customStyle="1" w:styleId="212">
    <w:name w:val="Συνέχεια λίστας 21"/>
    <w:basedOn w:val="a"/>
    <w:rsid w:val="00FE4D55"/>
    <w:pPr>
      <w:suppressAutoHyphens/>
      <w:spacing w:after="120"/>
      <w:ind w:left="566"/>
    </w:pPr>
    <w:rPr>
      <w:rFonts w:ascii="Arial" w:hAnsi="Arial" w:cs="Arial"/>
      <w:sz w:val="20"/>
      <w:szCs w:val="20"/>
      <w:lang w:eastAsia="zh-CN"/>
    </w:rPr>
  </w:style>
  <w:style w:type="paragraph" w:customStyle="1" w:styleId="BodyText23">
    <w:name w:val="Body Text 23"/>
    <w:basedOn w:val="a"/>
    <w:rsid w:val="00FE4D55"/>
    <w:pPr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Cs w:val="20"/>
      <w:u w:val="single"/>
      <w:lang w:eastAsia="zh-CN"/>
    </w:rPr>
  </w:style>
  <w:style w:type="paragraph" w:customStyle="1" w:styleId="xl63">
    <w:name w:val="xl63"/>
    <w:basedOn w:val="a"/>
    <w:rsid w:val="00FE4D55"/>
    <w:pPr>
      <w:suppressAutoHyphens/>
      <w:spacing w:before="100" w:after="100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64">
    <w:name w:val="xl64"/>
    <w:basedOn w:val="a"/>
    <w:rsid w:val="00FE4D55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100" w:after="100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65">
    <w:name w:val="xl65"/>
    <w:basedOn w:val="a"/>
    <w:rsid w:val="00FE4D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100" w:after="100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240">
    <w:name w:val="Σώμα κείμενου 24"/>
    <w:basedOn w:val="a"/>
    <w:rsid w:val="00FE4D55"/>
    <w:pPr>
      <w:tabs>
        <w:tab w:val="left" w:pos="1701"/>
      </w:tabs>
      <w:suppressAutoHyphens/>
      <w:overflowPunct w:val="0"/>
      <w:autoSpaceDE w:val="0"/>
      <w:spacing w:after="120" w:line="360" w:lineRule="auto"/>
      <w:ind w:left="851" w:hanging="992"/>
      <w:jc w:val="both"/>
      <w:textAlignment w:val="baseline"/>
    </w:pPr>
    <w:rPr>
      <w:rFonts w:ascii="Century Gothic" w:hAnsi="Century Gothic" w:cs="Century Gothic"/>
      <w:szCs w:val="20"/>
      <w:lang w:val="en-GB" w:eastAsia="zh-CN"/>
    </w:rPr>
  </w:style>
  <w:style w:type="paragraph" w:customStyle="1" w:styleId="230">
    <w:name w:val="Σώμα κείμενου 23"/>
    <w:basedOn w:val="a"/>
    <w:rsid w:val="00FE4D55"/>
    <w:pPr>
      <w:suppressAutoHyphens/>
      <w:overflowPunct w:val="0"/>
      <w:autoSpaceDE w:val="0"/>
      <w:spacing w:line="360" w:lineRule="atLeast"/>
      <w:ind w:left="284"/>
      <w:jc w:val="both"/>
      <w:textAlignment w:val="baseline"/>
    </w:pPr>
    <w:rPr>
      <w:rFonts w:ascii="Arial" w:hAnsi="Arial" w:cs="Arial"/>
      <w:sz w:val="20"/>
      <w:szCs w:val="20"/>
      <w:lang w:eastAsia="zh-CN"/>
    </w:rPr>
  </w:style>
  <w:style w:type="paragraph" w:customStyle="1" w:styleId="220">
    <w:name w:val="Σώμα κείμενου 22"/>
    <w:basedOn w:val="a"/>
    <w:rsid w:val="00FE4D55"/>
    <w:pPr>
      <w:suppressAutoHyphens/>
      <w:overflowPunct w:val="0"/>
      <w:autoSpaceDE w:val="0"/>
      <w:ind w:left="900" w:hanging="900"/>
      <w:textAlignment w:val="baseline"/>
    </w:pPr>
    <w:rPr>
      <w:rFonts w:ascii="Arial" w:hAnsi="Arial" w:cs="Arial"/>
      <w:szCs w:val="20"/>
      <w:lang w:eastAsia="zh-CN"/>
    </w:rPr>
  </w:style>
  <w:style w:type="paragraph" w:customStyle="1" w:styleId="1f1">
    <w:name w:val="1"/>
    <w:basedOn w:val="a"/>
    <w:rsid w:val="00FE4D55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CharCharCharCharCharCharCharCharCharCharCharCharCharCharChar">
    <w:name w:val="Char Char Char Char Char Char Char Char Char Char Char Char Char Char Char"/>
    <w:basedOn w:val="a"/>
    <w:rsid w:val="00FE4D55"/>
    <w:pPr>
      <w:suppressAutoHyphens/>
      <w:spacing w:after="160" w:line="240" w:lineRule="exact"/>
    </w:pPr>
    <w:rPr>
      <w:rFonts w:ascii="Arial" w:hAnsi="Arial" w:cs="Arial"/>
      <w:sz w:val="20"/>
      <w:szCs w:val="20"/>
      <w:lang w:val="en-US" w:eastAsia="zh-CN"/>
    </w:rPr>
  </w:style>
  <w:style w:type="paragraph" w:customStyle="1" w:styleId="aff8">
    <w:name w:val="Περιεχόμενα πλαισίου"/>
    <w:basedOn w:val="a"/>
    <w:rsid w:val="00FE4D55"/>
    <w:pPr>
      <w:suppressAutoHyphens/>
      <w:overflowPunct w:val="0"/>
      <w:autoSpaceDE w:val="0"/>
      <w:textAlignment w:val="baseline"/>
    </w:pPr>
    <w:rPr>
      <w:szCs w:val="20"/>
      <w:lang w:val="en-GB" w:eastAsia="zh-CN"/>
    </w:rPr>
  </w:style>
  <w:style w:type="paragraph" w:customStyle="1" w:styleId="Web1">
    <w:name w:val="Κανονικό (Web)1"/>
    <w:basedOn w:val="a"/>
    <w:rsid w:val="00FE4D55"/>
    <w:pPr>
      <w:suppressAutoHyphens/>
      <w:overflowPunct w:val="0"/>
      <w:spacing w:before="280" w:after="280"/>
      <w:textAlignment w:val="baseline"/>
    </w:pPr>
    <w:rPr>
      <w:color w:val="000000"/>
      <w:lang w:val="en-GB" w:eastAsia="zh-CN"/>
    </w:rPr>
  </w:style>
  <w:style w:type="paragraph" w:customStyle="1" w:styleId="260">
    <w:name w:val="Σώμα κείμενου 26"/>
    <w:basedOn w:val="a"/>
    <w:rsid w:val="00FE4D55"/>
    <w:pPr>
      <w:suppressAutoHyphens/>
      <w:overflowPunct w:val="0"/>
      <w:autoSpaceDE w:val="0"/>
      <w:spacing w:after="120" w:line="480" w:lineRule="auto"/>
      <w:textAlignment w:val="baseline"/>
    </w:pPr>
    <w:rPr>
      <w:szCs w:val="20"/>
      <w:lang w:val="en-GB" w:eastAsia="zh-CN"/>
    </w:rPr>
  </w:style>
  <w:style w:type="character" w:customStyle="1" w:styleId="FontStyle15">
    <w:name w:val="Font Style15"/>
    <w:uiPriority w:val="99"/>
    <w:rsid w:val="00FE4D55"/>
    <w:rPr>
      <w:rFonts w:ascii="Calibri" w:hAnsi="Calibri" w:cs="Calibri"/>
      <w:sz w:val="20"/>
      <w:szCs w:val="20"/>
    </w:rPr>
  </w:style>
  <w:style w:type="paragraph" w:customStyle="1" w:styleId="Normal1">
    <w:name w:val="Normal1"/>
    <w:rsid w:val="00FE4D55"/>
    <w:pPr>
      <w:suppressAutoHyphens/>
      <w:overflowPunct w:val="0"/>
      <w:textAlignment w:val="baseline"/>
    </w:pPr>
    <w:rPr>
      <w:sz w:val="24"/>
      <w:szCs w:val="24"/>
    </w:rPr>
  </w:style>
  <w:style w:type="paragraph" w:customStyle="1" w:styleId="BodyText1">
    <w:name w:val="Body Text1"/>
    <w:basedOn w:val="a"/>
    <w:rsid w:val="00FE4D55"/>
    <w:pPr>
      <w:suppressAutoHyphens/>
      <w:overflowPunct w:val="0"/>
      <w:textAlignment w:val="baseline"/>
    </w:pPr>
    <w:rPr>
      <w:rFonts w:ascii="Arial" w:hAnsi="Arial" w:cs="Arial"/>
      <w:b/>
    </w:rPr>
  </w:style>
  <w:style w:type="table" w:customStyle="1" w:styleId="2d">
    <w:name w:val="Πλέγμα πίνακα2"/>
    <w:basedOn w:val="a1"/>
    <w:next w:val="aff2"/>
    <w:uiPriority w:val="59"/>
    <w:rsid w:val="00FE4D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-claude-response-body">
    <w:name w:val="font-claude-response-body"/>
    <w:basedOn w:val="a"/>
    <w:rsid w:val="00FE4D55"/>
    <w:pPr>
      <w:spacing w:before="100" w:beforeAutospacing="1" w:after="100" w:afterAutospacing="1"/>
    </w:pPr>
  </w:style>
  <w:style w:type="paragraph" w:customStyle="1" w:styleId="xl150">
    <w:name w:val="xl15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1">
    <w:name w:val="xl15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52">
    <w:name w:val="xl152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3">
    <w:name w:val="xl153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4">
    <w:name w:val="xl15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6">
    <w:name w:val="xl156"/>
    <w:basedOn w:val="a"/>
    <w:rsid w:val="00EB134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EB1340"/>
    <w:pPr>
      <w:pBdr>
        <w:lef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0">
    <w:name w:val="xl16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1">
    <w:name w:val="xl16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6">
    <w:name w:val="xl166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u w:val="single"/>
    </w:rPr>
  </w:style>
  <w:style w:type="paragraph" w:customStyle="1" w:styleId="xl167">
    <w:name w:val="xl167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8">
    <w:name w:val="xl168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0">
    <w:name w:val="xl17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1">
    <w:name w:val="xl17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2">
    <w:name w:val="xl172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3">
    <w:name w:val="xl173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5">
    <w:name w:val="xl175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76">
    <w:name w:val="xl176"/>
    <w:basedOn w:val="a"/>
    <w:rsid w:val="00EB134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sz w:val="20"/>
      <w:szCs w:val="20"/>
      <w:u w:val="single"/>
    </w:rPr>
  </w:style>
  <w:style w:type="paragraph" w:customStyle="1" w:styleId="xl177">
    <w:name w:val="xl177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sz w:val="20"/>
      <w:szCs w:val="20"/>
      <w:u w:val="single"/>
    </w:rPr>
  </w:style>
  <w:style w:type="paragraph" w:customStyle="1" w:styleId="xl178">
    <w:name w:val="xl178"/>
    <w:basedOn w:val="a"/>
    <w:rsid w:val="00EB1340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9">
    <w:name w:val="xl179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sz w:val="18"/>
      <w:szCs w:val="18"/>
      <w:u w:val="single"/>
    </w:rPr>
  </w:style>
  <w:style w:type="paragraph" w:customStyle="1" w:styleId="xl180">
    <w:name w:val="xl18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1">
    <w:name w:val="xl18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EB1340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3">
    <w:name w:val="xl183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6">
    <w:name w:val="xl186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7">
    <w:name w:val="xl187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8">
    <w:name w:val="xl188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89">
    <w:name w:val="xl189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90">
    <w:name w:val="xl19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91">
    <w:name w:val="xl19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92">
    <w:name w:val="xl192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3">
    <w:name w:val="xl193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94">
    <w:name w:val="xl19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95">
    <w:name w:val="xl195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6">
    <w:name w:val="xl196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8">
    <w:name w:val="xl198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99">
    <w:name w:val="xl199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00">
    <w:name w:val="xl20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201">
    <w:name w:val="xl20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02">
    <w:name w:val="xl202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03">
    <w:name w:val="xl203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04">
    <w:name w:val="xl20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205">
    <w:name w:val="xl205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06">
    <w:name w:val="xl206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07">
    <w:name w:val="xl207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b/>
      <w:bCs/>
      <w:sz w:val="18"/>
      <w:szCs w:val="18"/>
      <w:u w:val="single"/>
    </w:rPr>
  </w:style>
  <w:style w:type="paragraph" w:customStyle="1" w:styleId="xl210">
    <w:name w:val="xl210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211">
    <w:name w:val="xl21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212">
    <w:name w:val="xl212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13">
    <w:name w:val="xl213"/>
    <w:basedOn w:val="a"/>
    <w:rsid w:val="00EB1340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214">
    <w:name w:val="xl21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15">
    <w:name w:val="xl215"/>
    <w:basedOn w:val="a"/>
    <w:rsid w:val="00EB1340"/>
    <w:pPr>
      <w:pBdr>
        <w:top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16">
    <w:name w:val="xl216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17">
    <w:name w:val="xl217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18">
    <w:name w:val="xl218"/>
    <w:basedOn w:val="a"/>
    <w:rsid w:val="00EB1340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219">
    <w:name w:val="xl219"/>
    <w:basedOn w:val="a"/>
    <w:rsid w:val="00EB134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0">
    <w:name w:val="xl220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223">
    <w:name w:val="xl223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4">
    <w:name w:val="xl224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b/>
      <w:bCs/>
      <w:sz w:val="18"/>
      <w:szCs w:val="18"/>
      <w:u w:val="single"/>
    </w:rPr>
  </w:style>
  <w:style w:type="paragraph" w:customStyle="1" w:styleId="xl226">
    <w:name w:val="xl226"/>
    <w:basedOn w:val="a"/>
    <w:rsid w:val="00EB1340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EB1340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CCCCFF" w:fill="44B3E1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EB134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229">
    <w:name w:val="xl229"/>
    <w:basedOn w:val="a"/>
    <w:rsid w:val="00EB1340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EB1340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EB1340"/>
    <w:pPr>
      <w:spacing w:before="100" w:beforeAutospacing="1" w:after="100" w:afterAutospacing="1"/>
    </w:pPr>
    <w:rPr>
      <w:sz w:val="18"/>
      <w:szCs w:val="18"/>
    </w:rPr>
  </w:style>
  <w:style w:type="paragraph" w:customStyle="1" w:styleId="xl233">
    <w:name w:val="xl233"/>
    <w:basedOn w:val="a"/>
    <w:rsid w:val="00EB1340"/>
    <w:pPr>
      <w:spacing w:before="100" w:beforeAutospacing="1" w:after="100" w:afterAutospacing="1"/>
    </w:pPr>
    <w:rPr>
      <w:sz w:val="18"/>
      <w:szCs w:val="18"/>
    </w:rPr>
  </w:style>
  <w:style w:type="paragraph" w:customStyle="1" w:styleId="xl234">
    <w:name w:val="xl234"/>
    <w:basedOn w:val="a"/>
    <w:rsid w:val="00EB134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5">
    <w:name w:val="xl235"/>
    <w:basedOn w:val="a"/>
    <w:rsid w:val="00EB1340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6">
    <w:name w:val="xl236"/>
    <w:basedOn w:val="a"/>
    <w:rsid w:val="00EB1340"/>
    <w:pPr>
      <w:pBdr>
        <w:top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7">
    <w:name w:val="xl237"/>
    <w:basedOn w:val="a"/>
    <w:rsid w:val="00EB1340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38">
    <w:name w:val="xl238"/>
    <w:basedOn w:val="a"/>
    <w:rsid w:val="00EB134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4725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4308626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37238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56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3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57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5064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439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03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3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97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4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99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99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00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71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0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37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94932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743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8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899169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1258829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56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8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1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7460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33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5535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7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7620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45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3602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8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5861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68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9938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76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9462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0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053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7620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85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5009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94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74116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1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072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2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1767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0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8676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26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0945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5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7998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1444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1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1462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8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0255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0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01007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619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5780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299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8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520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93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2538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9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5643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7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354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83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622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084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34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00851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272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9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312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22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3055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87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5438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22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556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2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9388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7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6843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8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8097542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21161702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209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27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0514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03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5214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090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4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5258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9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06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5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59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0180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9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2335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6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6126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5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5199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57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6646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86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1081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45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0493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8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2706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121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21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9831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2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956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4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63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9754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5368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0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4665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9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1928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0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6466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6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5413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2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2289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94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6198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94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1798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90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5866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73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6722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6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92565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5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6055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518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654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55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2029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3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597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7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72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2527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6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1728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99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974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33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9874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94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4242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2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4282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56832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39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795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8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6933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9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2691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9034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0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67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1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4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35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3806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5492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0262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35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3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58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70684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192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4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2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4695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76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768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9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2318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574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5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8739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5695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0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4759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655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06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1298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0091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8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287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65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2771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34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7555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9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3325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96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99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9725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4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6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2040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5342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0058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9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7625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81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1584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8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5675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5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01038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794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092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03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7175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036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275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72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7043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5607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89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6583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56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4183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2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44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68416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1415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6957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8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2343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2151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4562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0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29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2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9962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0888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2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3235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67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381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54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9844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30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56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89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85148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4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0441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7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5971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66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9608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65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97562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005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0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109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22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1367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89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8477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6704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5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4204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98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2366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4898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0536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62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9098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57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3215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6278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34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260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8992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9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9348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88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3458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7162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1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6203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43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67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0275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9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68705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3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0645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87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9939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71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89268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1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6288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2581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55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30659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1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6856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7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4187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0251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07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1003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8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6768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8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780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9394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9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7388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76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7736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0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6607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3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1785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5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2516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5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7168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8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5051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2423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1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4671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4152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4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4591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3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5214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32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8193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5749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3963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7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7980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14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3471620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6446253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49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7127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1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3386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896120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0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62713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99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661292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0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91084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58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0888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2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213145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11578383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227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984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0020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21053014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174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66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57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2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8787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39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98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3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4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2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04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4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68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487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4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5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8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14920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10438674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5078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1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69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05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6894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3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3280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1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8094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5700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7224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5745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5665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0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5728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6974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99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6282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7454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0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93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8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97596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4590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0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5204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5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52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51088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1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9692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5326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07881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1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9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24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9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43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1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4954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551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7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31962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8750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5459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6804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748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2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58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729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5782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8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0836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2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6635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5860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0623833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16614254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3640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7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0697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8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3761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7663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07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6025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3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6659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1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87142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46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2355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16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2016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4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6460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82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8775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76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9567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68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8511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6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5061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6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7659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66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04836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30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6866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2916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2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267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8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1286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10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635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82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9434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8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8733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9501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2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0650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5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820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3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874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0777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0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9251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469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0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4038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6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4760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8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47007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4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0558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85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740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29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302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6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1810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6018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2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8145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0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81453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2598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07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26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1604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4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2857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27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5457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30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6355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35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0552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76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2172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8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492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3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0683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28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26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225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16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6221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6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6943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8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70116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17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19623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043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4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610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4628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9347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46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6485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7923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4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473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2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476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9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8770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7981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9015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18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41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3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9746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2613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2276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04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68038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8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3605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8305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2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7966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64282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3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917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6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33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2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4466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4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4273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9022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44262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864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0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486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057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25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9479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6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3529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87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14685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0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6252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6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4712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0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3827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36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3301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749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60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5747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2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1823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9083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53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4517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73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2386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76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6754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6449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3166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7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4345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35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0080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1672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73246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30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187566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2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5441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3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1846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3634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60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7975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755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65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3330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4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5180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75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5517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81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5501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9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697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8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4132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05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9240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4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941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5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9224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8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20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9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5697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6069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81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0749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7854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11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2240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7924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1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4695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1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4746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9228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15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47669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12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23336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3466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3786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8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1513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3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182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32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5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2058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49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6202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4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4550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54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828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2612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2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5606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1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4728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5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01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7003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67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2108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6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917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4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494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57946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35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93281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9880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2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4896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78258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2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4446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59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42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5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5599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29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5486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6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4655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1994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6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0191563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6367610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594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8988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15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18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3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0040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79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36814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73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66550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1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26315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27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14651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6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763312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6587716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103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52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81210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6928071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145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6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71433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152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2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2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6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4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58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64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1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0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8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20414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302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2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968634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11906056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081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2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35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14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076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66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4175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24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13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455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4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8607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6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2986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139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26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12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3277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3722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405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93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062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3773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9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1390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04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61503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7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3365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9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3633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9456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1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1263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02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941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42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6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5067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83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18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9826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90601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1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304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015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7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2438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65612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547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63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598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7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3688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99002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3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0219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0961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1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9972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2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917283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6387330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85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6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44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4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3843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64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5117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4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8941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9463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4112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5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7061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6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9941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6342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9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22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0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8559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03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2256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03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647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0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41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56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92868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65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5519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8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5122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56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978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3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632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28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4714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1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193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9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70763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1360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1668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1966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38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8427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473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1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7662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37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7320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4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251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0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650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17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1180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83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7853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8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230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1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7294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7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0225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3364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06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8246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0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4639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47077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25600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11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5951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074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0866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7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8856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4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0174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9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9412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03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0543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0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5283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5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8572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9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5403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4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82006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2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8632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8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3180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55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62084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369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07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77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4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281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4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2522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0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3618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3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9736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6422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3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0169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7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4930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07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57892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2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0473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66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0254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88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5044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28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5762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9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87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6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21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0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3207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8553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315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5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573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5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6770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9085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86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7023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1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2901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1527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2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68170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25297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95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2503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9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0890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4100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0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493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5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5088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5456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72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3607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3495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8200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50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2456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183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80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499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95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0736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981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4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03736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1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3295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03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912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94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1246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7343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951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72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1850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9869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96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9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6588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7670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27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9833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7301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0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7892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7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4476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58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4186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70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1534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6776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5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01710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41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062116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8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172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09857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6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8278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8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1027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0839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784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7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4968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29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559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55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3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6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66647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38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33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3642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6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539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6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65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7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2953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4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81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5353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9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9591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10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5831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0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817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1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668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51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0716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1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5708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4288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6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2735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08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2689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2727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6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38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0455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8218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99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1754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3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6070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97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5030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0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7385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8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8174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4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655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50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254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1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8904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8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1544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7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2480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7617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6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0312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866372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15686885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122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30980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14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8452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9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94263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755425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7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282410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72749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8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377519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2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420738">
          <w:marLeft w:val="0"/>
          <w:marRight w:val="0"/>
          <w:marTop w:val="0"/>
          <w:marBottom w:val="300"/>
          <w:divBdr>
            <w:top w:val="single" w:sz="6" w:space="11" w:color="CDCDCD"/>
            <w:left w:val="single" w:sz="6" w:space="11" w:color="CDCDCD"/>
            <w:bottom w:val="single" w:sz="6" w:space="11" w:color="CDCDCD"/>
            <w:right w:val="single" w:sz="6" w:space="11" w:color="CDCDCD"/>
          </w:divBdr>
          <w:divsChild>
            <w:div w:id="6952766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513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34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4EE7-521B-4234-BDAC-03C7B6A88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4081</Words>
  <Characters>22040</Characters>
  <Application>Microsoft Office Word</Application>
  <DocSecurity>0</DocSecurity>
  <Lines>183</Lines>
  <Paragraphs>52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26069</CharactersWithSpaces>
  <SharedDoc>false</SharedDoc>
  <HLinks>
    <vt:vector size="684" baseType="variant">
      <vt:variant>
        <vt:i4>6094939</vt:i4>
      </vt:variant>
      <vt:variant>
        <vt:i4>594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591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585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582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579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576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573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570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567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564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561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558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555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552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549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1703951</vt:i4>
      </vt:variant>
      <vt:variant>
        <vt:i4>537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6815817</vt:i4>
      </vt:variant>
      <vt:variant>
        <vt:i4>531</vt:i4>
      </vt:variant>
      <vt:variant>
        <vt:i4>0</vt:i4>
      </vt:variant>
      <vt:variant>
        <vt:i4>5</vt:i4>
      </vt:variant>
      <vt:variant>
        <vt:lpwstr>mailto:epanorthotika@eaadhsy.gr</vt:lpwstr>
      </vt:variant>
      <vt:variant>
        <vt:lpwstr/>
      </vt:variant>
      <vt:variant>
        <vt:i4>6094939</vt:i4>
      </vt:variant>
      <vt:variant>
        <vt:i4>528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525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522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1441852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_Toc129004475</vt:lpwstr>
      </vt:variant>
      <vt:variant>
        <vt:i4>1441852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_Toc129004474</vt:lpwstr>
      </vt:variant>
      <vt:variant>
        <vt:i4>1441852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_Toc129004473</vt:lpwstr>
      </vt:variant>
      <vt:variant>
        <vt:i4>1441852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_Toc129004472</vt:lpwstr>
      </vt:variant>
      <vt:variant>
        <vt:i4>1441852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_Toc129004471</vt:lpwstr>
      </vt:variant>
      <vt:variant>
        <vt:i4>1441852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_Toc129004470</vt:lpwstr>
      </vt:variant>
      <vt:variant>
        <vt:i4>1507388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_Toc129004469</vt:lpwstr>
      </vt:variant>
      <vt:variant>
        <vt:i4>1507388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_Toc129004468</vt:lpwstr>
      </vt:variant>
      <vt:variant>
        <vt:i4>1507388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_Toc129004467</vt:lpwstr>
      </vt:variant>
      <vt:variant>
        <vt:i4>1507388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_Toc129004466</vt:lpwstr>
      </vt:variant>
      <vt:variant>
        <vt:i4>1507388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_Toc129004465</vt:lpwstr>
      </vt:variant>
      <vt:variant>
        <vt:i4>1507388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_Toc129004464</vt:lpwstr>
      </vt:variant>
      <vt:variant>
        <vt:i4>1507388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_Toc129004463</vt:lpwstr>
      </vt:variant>
      <vt:variant>
        <vt:i4>1507388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_Toc129004462</vt:lpwstr>
      </vt:variant>
      <vt:variant>
        <vt:i4>1507388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_Toc129004461</vt:lpwstr>
      </vt:variant>
      <vt:variant>
        <vt:i4>1507388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_Toc129004460</vt:lpwstr>
      </vt:variant>
      <vt:variant>
        <vt:i4>1310780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_Toc129004459</vt:lpwstr>
      </vt:variant>
      <vt:variant>
        <vt:i4>1310780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_Toc129004458</vt:lpwstr>
      </vt:variant>
      <vt:variant>
        <vt:i4>1310780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_Toc129004457</vt:lpwstr>
      </vt:variant>
      <vt:variant>
        <vt:i4>1310780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_Toc129004456</vt:lpwstr>
      </vt:variant>
      <vt:variant>
        <vt:i4>1310780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_Toc129004455</vt:lpwstr>
      </vt:variant>
      <vt:variant>
        <vt:i4>1310780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_Toc129004454</vt:lpwstr>
      </vt:variant>
      <vt:variant>
        <vt:i4>1310780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_Toc129004453</vt:lpwstr>
      </vt:variant>
      <vt:variant>
        <vt:i4>1310780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_Toc129004452</vt:lpwstr>
      </vt:variant>
      <vt:variant>
        <vt:i4>1310780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_Toc129004451</vt:lpwstr>
      </vt:variant>
      <vt:variant>
        <vt:i4>1310780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_Toc129004450</vt:lpwstr>
      </vt:variant>
      <vt:variant>
        <vt:i4>1376316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_Toc129004449</vt:lpwstr>
      </vt:variant>
      <vt:variant>
        <vt:i4>1376316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_Toc129004448</vt:lpwstr>
      </vt:variant>
      <vt:variant>
        <vt:i4>1376316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_Toc129004447</vt:lpwstr>
      </vt:variant>
      <vt:variant>
        <vt:i4>1376316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_Toc129004446</vt:lpwstr>
      </vt:variant>
      <vt:variant>
        <vt:i4>1376316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_Toc129004445</vt:lpwstr>
      </vt:variant>
      <vt:variant>
        <vt:i4>1376316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_Toc129004444</vt:lpwstr>
      </vt:variant>
      <vt:variant>
        <vt:i4>1376316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_Toc129004443</vt:lpwstr>
      </vt:variant>
      <vt:variant>
        <vt:i4>1376316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_Toc129004442</vt:lpwstr>
      </vt:variant>
      <vt:variant>
        <vt:i4>1376316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_Toc129004441</vt:lpwstr>
      </vt:variant>
      <vt:variant>
        <vt:i4>1376316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_Toc129004440</vt:lpwstr>
      </vt:variant>
      <vt:variant>
        <vt:i4>1179708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_Toc129004439</vt:lpwstr>
      </vt:variant>
      <vt:variant>
        <vt:i4>1179708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_Toc129004438</vt:lpwstr>
      </vt:variant>
      <vt:variant>
        <vt:i4>1179708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_Toc129004437</vt:lpwstr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_Toc129004436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_Toc129004435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_Toc129004434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_Toc129004433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_Toc129004432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_Toc129004431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_Toc129004430</vt:lpwstr>
      </vt:variant>
      <vt:variant>
        <vt:i4>1245244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_Toc129004429</vt:lpwstr>
      </vt:variant>
      <vt:variant>
        <vt:i4>1245244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_Toc129004428</vt:lpwstr>
      </vt:variant>
      <vt:variant>
        <vt:i4>1245244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_Toc129004427</vt:lpwstr>
      </vt:variant>
      <vt:variant>
        <vt:i4>1245244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_Toc129004426</vt:lpwstr>
      </vt:variant>
      <vt:variant>
        <vt:i4>1245244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_Toc129004425</vt:lpwstr>
      </vt:variant>
      <vt:variant>
        <vt:i4>1245244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_Toc129004424</vt:lpwstr>
      </vt:variant>
      <vt:variant>
        <vt:i4>1245244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_Toc129004423</vt:lpwstr>
      </vt:variant>
      <vt:variant>
        <vt:i4>1245244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_Toc129004422</vt:lpwstr>
      </vt:variant>
      <vt:variant>
        <vt:i4>1245244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_Toc129004421</vt:lpwstr>
      </vt:variant>
      <vt:variant>
        <vt:i4>1245244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_Toc129004420</vt:lpwstr>
      </vt:variant>
      <vt:variant>
        <vt:i4>1048636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_Toc129004419</vt:lpwstr>
      </vt:variant>
      <vt:variant>
        <vt:i4>1048636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_Toc129004418</vt:lpwstr>
      </vt:variant>
      <vt:variant>
        <vt:i4>1048636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_Toc129004417</vt:lpwstr>
      </vt:variant>
      <vt:variant>
        <vt:i4>1048636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_Toc129004416</vt:lpwstr>
      </vt:variant>
      <vt:variant>
        <vt:i4>1048636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_Toc129004415</vt:lpwstr>
      </vt:variant>
      <vt:variant>
        <vt:i4>1048636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_Toc129004414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_Toc129004413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_Toc129004412</vt:lpwstr>
      </vt:variant>
      <vt:variant>
        <vt:i4>1048636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_Toc129004411</vt:lpwstr>
      </vt:variant>
      <vt:variant>
        <vt:i4>1048636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_Toc129004410</vt:lpwstr>
      </vt:variant>
      <vt:variant>
        <vt:i4>1114172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_Toc129004409</vt:lpwstr>
      </vt:variant>
      <vt:variant>
        <vt:i4>1114172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_Toc129004408</vt:lpwstr>
      </vt:variant>
      <vt:variant>
        <vt:i4>1114172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_Toc129004407</vt:lpwstr>
      </vt:variant>
      <vt:variant>
        <vt:i4>1114172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_Toc129004406</vt:lpwstr>
      </vt:variant>
      <vt:variant>
        <vt:i4>1114172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_Toc129004405</vt:lpwstr>
      </vt:variant>
      <vt:variant>
        <vt:i4>1114172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_Toc129004404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_Toc129004403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_Toc129004402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_Toc129004401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_Toc129004400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_Toc129004399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_Toc129004398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_Toc129004397</vt:lpwstr>
      </vt:variant>
      <vt:variant>
        <vt:i4>1572923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_Toc129004396</vt:lpwstr>
      </vt:variant>
      <vt:variant>
        <vt:i4>1572923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_Toc129004395</vt:lpwstr>
      </vt:variant>
      <vt:variant>
        <vt:i4>1572923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_Toc129004394</vt:lpwstr>
      </vt:variant>
      <vt:variant>
        <vt:i4>1572923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_Toc129004393</vt:lpwstr>
      </vt:variant>
      <vt:variant>
        <vt:i4>1572923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_Toc129004392</vt:lpwstr>
      </vt:variant>
      <vt:variant>
        <vt:i4>1572923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_Toc129004391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_Toc129004390</vt:lpwstr>
      </vt:variant>
      <vt:variant>
        <vt:i4>2490411</vt:i4>
      </vt:variant>
      <vt:variant>
        <vt:i4>111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eaadhsy</dc:creator>
  <cp:lastModifiedBy>Κωνσταντίνα Τσισκάκη</cp:lastModifiedBy>
  <cp:revision>6</cp:revision>
  <cp:lastPrinted>2024-05-09T12:08:00Z</cp:lastPrinted>
  <dcterms:created xsi:type="dcterms:W3CDTF">2026-10-21T08:48:00Z</dcterms:created>
  <dcterms:modified xsi:type="dcterms:W3CDTF">2026-10-26T06:45:00Z</dcterms:modified>
</cp:coreProperties>
</file>